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12d63e56fd3f488b"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F74" w:rsidRPr="002D7869" w:rsidRDefault="005E3AE8" w:rsidP="003D37F9">
      <w:pPr>
        <w:pStyle w:val="BioName"/>
      </w:pPr>
      <w:r>
        <w:t xml:space="preserve">Surendra </w:t>
      </w:r>
      <w:r w:rsidR="00D56069">
        <w:t xml:space="preserve">Kamath </w:t>
      </w:r>
      <w:r>
        <w:t>Cannanore</w:t>
      </w:r>
    </w:p>
    <w:p w:rsidR="00B37F74" w:rsidRPr="008A56CE" w:rsidRDefault="005E3AE8" w:rsidP="003B1A88">
      <w:pPr>
        <w:pStyle w:val="Organization"/>
        <w:rPr>
          <w:sz w:val="24"/>
        </w:rPr>
      </w:pPr>
      <w:r>
        <w:rPr>
          <w:sz w:val="24"/>
        </w:rPr>
        <w:t>Bengaluru</w:t>
      </w:r>
      <w:r w:rsidR="003D4902" w:rsidRPr="008A56CE">
        <w:rPr>
          <w:sz w:val="24"/>
        </w:rPr>
        <w:t>/</w:t>
      </w:r>
      <w:r>
        <w:rPr>
          <w:sz w:val="24"/>
        </w:rPr>
        <w:t>Karnataka</w:t>
      </w:r>
      <w:r w:rsidR="003D4902" w:rsidRPr="008A56CE">
        <w:rPr>
          <w:sz w:val="24"/>
        </w:rPr>
        <w:t xml:space="preserve">, </w:t>
      </w:r>
      <w:r>
        <w:rPr>
          <w:sz w:val="24"/>
        </w:rPr>
        <w:t>India</w:t>
      </w:r>
    </w:p>
    <w:tbl>
      <w:tblPr>
        <w:tblStyle w:val="TableGrid"/>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040"/>
        <w:gridCol w:w="5040"/>
      </w:tblGrid>
      <w:tr w:rsidR="00B37F74" w:rsidRPr="002D7869" w:rsidTr="003D4902">
        <w:trPr>
          <w:trHeight w:val="397"/>
        </w:trPr>
        <w:tc>
          <w:tcPr>
            <w:tcW w:w="3960" w:type="dxa"/>
          </w:tcPr>
          <w:p w:rsidR="00B37F74" w:rsidRDefault="00535D8C" w:rsidP="006960D9">
            <w:pPr>
              <w:pStyle w:val="TableText10Double"/>
              <w:rPr>
                <w:b/>
              </w:rPr>
            </w:pPr>
            <w:r w:rsidRPr="002D7869">
              <w:rPr>
                <w:b/>
              </w:rPr>
              <w:t>Email ID:</w:t>
            </w:r>
            <w:hyperlink r:id="rId11" w:history="1">
              <w:r w:rsidR="00AA4FEA" w:rsidRPr="00A33AF6">
                <w:rPr>
                  <w:rStyle w:val="Hyperlink"/>
                  <w:szCs w:val="20"/>
                </w:rPr>
                <w:t>surendrakamath1@gmail.com</w:t>
              </w:r>
            </w:hyperlink>
          </w:p>
          <w:p w:rsidR="00AA4FEA" w:rsidRPr="00AA4FEA" w:rsidRDefault="00AA4FEA" w:rsidP="006960D9">
            <w:pPr>
              <w:pStyle w:val="TableText10Double"/>
              <w:rPr>
                <w:bCs/>
              </w:rPr>
            </w:pPr>
          </w:p>
        </w:tc>
        <w:tc>
          <w:tcPr>
            <w:tcW w:w="3960" w:type="dxa"/>
          </w:tcPr>
          <w:p w:rsidR="00B37F74" w:rsidRPr="002D7869" w:rsidRDefault="00535D8C" w:rsidP="006960D9">
            <w:pPr>
              <w:pStyle w:val="TableText10Double"/>
            </w:pPr>
            <w:r w:rsidRPr="002D7869">
              <w:rPr>
                <w:b/>
              </w:rPr>
              <w:t>Contact no.:</w:t>
            </w:r>
            <w:r w:rsidR="005E3AE8">
              <w:t>9886663069</w:t>
            </w:r>
          </w:p>
        </w:tc>
      </w:tr>
    </w:tbl>
    <w:p w:rsidR="0024317D" w:rsidRPr="002D7869" w:rsidRDefault="003D4902" w:rsidP="00D53698">
      <w:pPr>
        <w:pStyle w:val="Subheading1"/>
        <w:tabs>
          <w:tab w:val="left" w:pos="3470"/>
        </w:tabs>
      </w:pPr>
      <w:r>
        <w:t>Profile</w:t>
      </w:r>
      <w:r w:rsidR="00D53698">
        <w:tab/>
      </w:r>
    </w:p>
    <w:tbl>
      <w:tblPr>
        <w:tblW w:w="5000" w:type="pct"/>
        <w:tblLayout w:type="fixed"/>
        <w:tblCellMar>
          <w:top w:w="57" w:type="dxa"/>
          <w:left w:w="0" w:type="dxa"/>
          <w:right w:w="0" w:type="dxa"/>
        </w:tblCellMar>
        <w:tblLook w:val="01E0"/>
      </w:tblPr>
      <w:tblGrid>
        <w:gridCol w:w="5040"/>
        <w:gridCol w:w="5040"/>
      </w:tblGrid>
      <w:tr w:rsidR="006960D9" w:rsidRPr="002D7869" w:rsidTr="003D4902">
        <w:trPr>
          <w:trHeight w:val="397"/>
          <w:tblHeader/>
        </w:trPr>
        <w:tc>
          <w:tcPr>
            <w:tcW w:w="3960" w:type="dxa"/>
            <w:shd w:val="clear" w:color="auto" w:fill="auto"/>
          </w:tcPr>
          <w:p w:rsidR="006960D9" w:rsidRPr="002D7869" w:rsidRDefault="006960D9" w:rsidP="00535D8C">
            <w:pPr>
              <w:pStyle w:val="TableText10Double"/>
              <w:ind w:left="1710" w:hanging="1710"/>
            </w:pPr>
            <w:r w:rsidRPr="002D7869">
              <w:rPr>
                <w:b/>
              </w:rPr>
              <w:t xml:space="preserve">Total </w:t>
            </w:r>
            <w:r w:rsidR="00910223" w:rsidRPr="002D7869">
              <w:rPr>
                <w:b/>
              </w:rPr>
              <w:t>e</w:t>
            </w:r>
            <w:r w:rsidRPr="002D7869">
              <w:rPr>
                <w:b/>
              </w:rPr>
              <w:t>xperience:</w:t>
            </w:r>
            <w:r w:rsidR="00865A1C">
              <w:t>25</w:t>
            </w:r>
            <w:r w:rsidR="00535D8C">
              <w:t xml:space="preserve"> Years </w:t>
            </w:r>
            <w:r w:rsidR="005E3AE8">
              <w:t>0</w:t>
            </w:r>
            <w:r w:rsidR="00DC36ED">
              <w:t>5</w:t>
            </w:r>
            <w:r w:rsidR="00535D8C">
              <w:t xml:space="preserve"> months</w:t>
            </w:r>
          </w:p>
        </w:tc>
        <w:tc>
          <w:tcPr>
            <w:tcW w:w="3960" w:type="dxa"/>
            <w:shd w:val="clear" w:color="auto" w:fill="auto"/>
          </w:tcPr>
          <w:p w:rsidR="006960D9" w:rsidRPr="002D7869" w:rsidRDefault="006960D9" w:rsidP="00317AE3">
            <w:pPr>
              <w:pStyle w:val="TableText10Double"/>
            </w:pPr>
            <w:r w:rsidRPr="002D7869">
              <w:rPr>
                <w:b/>
              </w:rPr>
              <w:t xml:space="preserve">DXC </w:t>
            </w:r>
            <w:r w:rsidR="00910223" w:rsidRPr="002D7869">
              <w:rPr>
                <w:b/>
              </w:rPr>
              <w:t>e</w:t>
            </w:r>
            <w:r w:rsidRPr="002D7869">
              <w:rPr>
                <w:b/>
              </w:rPr>
              <w:t>xperience:</w:t>
            </w:r>
            <w:r w:rsidR="006A0D8E">
              <w:t>2</w:t>
            </w:r>
            <w:r w:rsidR="003D4902">
              <w:t xml:space="preserve"> years </w:t>
            </w:r>
            <w:r w:rsidR="009A5AFA">
              <w:t>0</w:t>
            </w:r>
            <w:r w:rsidR="001B72AC">
              <w:t>6</w:t>
            </w:r>
            <w:r w:rsidR="003D4902">
              <w:t xml:space="preserve"> months</w:t>
            </w:r>
          </w:p>
        </w:tc>
      </w:tr>
      <w:tr w:rsidR="003D4902" w:rsidRPr="002D7869" w:rsidTr="003D4902">
        <w:trPr>
          <w:trHeight w:val="397"/>
          <w:tblHeader/>
        </w:trPr>
        <w:tc>
          <w:tcPr>
            <w:tcW w:w="3960" w:type="dxa"/>
            <w:shd w:val="clear" w:color="auto" w:fill="auto"/>
          </w:tcPr>
          <w:p w:rsidR="003D4902" w:rsidRPr="002D7869" w:rsidRDefault="003D4902" w:rsidP="00317AE3">
            <w:pPr>
              <w:pStyle w:val="TableText10Double"/>
              <w:ind w:left="1710" w:hanging="1710"/>
              <w:rPr>
                <w:b/>
              </w:rPr>
            </w:pPr>
            <w:r>
              <w:rPr>
                <w:b/>
              </w:rPr>
              <w:t xml:space="preserve">Current Job Title: </w:t>
            </w:r>
            <w:r w:rsidR="005E3AE8">
              <w:rPr>
                <w:b/>
              </w:rPr>
              <w:t>Professional 2 Application Developer</w:t>
            </w:r>
          </w:p>
        </w:tc>
        <w:tc>
          <w:tcPr>
            <w:tcW w:w="3960" w:type="dxa"/>
            <w:shd w:val="clear" w:color="auto" w:fill="auto"/>
          </w:tcPr>
          <w:p w:rsidR="003D4902" w:rsidRPr="002D7869" w:rsidRDefault="003D4902" w:rsidP="00317AE3">
            <w:pPr>
              <w:pStyle w:val="TableText10Double"/>
              <w:rPr>
                <w:b/>
              </w:rPr>
            </w:pPr>
            <w:r>
              <w:rPr>
                <w:b/>
              </w:rPr>
              <w:t xml:space="preserve">Time in Current Role: </w:t>
            </w:r>
            <w:r w:rsidR="005073EE">
              <w:rPr>
                <w:b/>
              </w:rPr>
              <w:t>2</w:t>
            </w:r>
            <w:r w:rsidRPr="00535D8C">
              <w:t xml:space="preserve"> years </w:t>
            </w:r>
            <w:r w:rsidR="009A5AFA">
              <w:t>0</w:t>
            </w:r>
            <w:r w:rsidR="001B72AC">
              <w:t>6</w:t>
            </w:r>
            <w:r w:rsidRPr="00535D8C">
              <w:t xml:space="preserve"> months</w:t>
            </w:r>
          </w:p>
        </w:tc>
      </w:tr>
      <w:tr w:rsidR="003D4902" w:rsidRPr="002D7869" w:rsidTr="003D4902">
        <w:trPr>
          <w:trHeight w:val="397"/>
          <w:tblHeader/>
        </w:trPr>
        <w:tc>
          <w:tcPr>
            <w:tcW w:w="3960" w:type="dxa"/>
            <w:shd w:val="clear" w:color="auto" w:fill="auto"/>
          </w:tcPr>
          <w:p w:rsidR="003D4902" w:rsidRDefault="003D4902" w:rsidP="00317AE3">
            <w:pPr>
              <w:pStyle w:val="TableText10Double"/>
              <w:ind w:left="1710" w:hanging="1710"/>
              <w:rPr>
                <w:b/>
              </w:rPr>
            </w:pPr>
            <w:r>
              <w:rPr>
                <w:b/>
              </w:rPr>
              <w:t>Visa/Work permit:</w:t>
            </w:r>
            <w:r w:rsidR="005E3AE8">
              <w:rPr>
                <w:b/>
              </w:rPr>
              <w:t>USA B1 Visa</w:t>
            </w:r>
          </w:p>
        </w:tc>
        <w:tc>
          <w:tcPr>
            <w:tcW w:w="3960" w:type="dxa"/>
            <w:shd w:val="clear" w:color="auto" w:fill="auto"/>
          </w:tcPr>
          <w:p w:rsidR="003D4902" w:rsidRDefault="003D4902" w:rsidP="00317AE3">
            <w:pPr>
              <w:pStyle w:val="TableText10Double"/>
              <w:rPr>
                <w:b/>
              </w:rPr>
            </w:pPr>
            <w:r>
              <w:rPr>
                <w:b/>
              </w:rPr>
              <w:t>Validity Date of Visa/Work Permit:</w:t>
            </w:r>
            <w:r w:rsidR="005E3AE8">
              <w:rPr>
                <w:b/>
              </w:rPr>
              <w:t>03</w:t>
            </w:r>
            <w:r w:rsidR="00535D8C" w:rsidRPr="00535D8C">
              <w:t xml:space="preserve"> Years </w:t>
            </w:r>
            <w:r w:rsidR="005E3AE8">
              <w:t>06</w:t>
            </w:r>
            <w:r w:rsidR="00535D8C" w:rsidRPr="00535D8C">
              <w:t xml:space="preserve"> months </w:t>
            </w:r>
          </w:p>
        </w:tc>
      </w:tr>
      <w:tr w:rsidR="003D4902" w:rsidRPr="002D7869" w:rsidTr="003D4902">
        <w:trPr>
          <w:trHeight w:val="397"/>
          <w:tblHeader/>
        </w:trPr>
        <w:tc>
          <w:tcPr>
            <w:tcW w:w="3960" w:type="dxa"/>
            <w:shd w:val="clear" w:color="auto" w:fill="auto"/>
          </w:tcPr>
          <w:p w:rsidR="003D4902" w:rsidRDefault="003D4902" w:rsidP="00317AE3">
            <w:pPr>
              <w:pStyle w:val="TableText10Double"/>
              <w:ind w:left="1710" w:hanging="1710"/>
              <w:rPr>
                <w:b/>
              </w:rPr>
            </w:pPr>
            <w:r>
              <w:rPr>
                <w:b/>
              </w:rPr>
              <w:t xml:space="preserve">Willing to relocate: </w:t>
            </w:r>
            <w:r w:rsidRPr="00535D8C">
              <w:t>Yes</w:t>
            </w:r>
          </w:p>
        </w:tc>
        <w:tc>
          <w:tcPr>
            <w:tcW w:w="3960" w:type="dxa"/>
            <w:shd w:val="clear" w:color="auto" w:fill="auto"/>
          </w:tcPr>
          <w:p w:rsidR="003D4902" w:rsidRDefault="003D4902" w:rsidP="00317AE3">
            <w:pPr>
              <w:pStyle w:val="TableText10Double"/>
              <w:rPr>
                <w:b/>
              </w:rPr>
            </w:pPr>
            <w:r>
              <w:rPr>
                <w:b/>
              </w:rPr>
              <w:t xml:space="preserve">Willing to travel: </w:t>
            </w:r>
            <w:r w:rsidRPr="00535D8C">
              <w:t>Yes</w:t>
            </w:r>
          </w:p>
        </w:tc>
      </w:tr>
    </w:tbl>
    <w:p w:rsidR="0024317D" w:rsidRPr="00A3792D" w:rsidRDefault="003D4902" w:rsidP="006960D9">
      <w:pPr>
        <w:pStyle w:val="Subheading1"/>
        <w:rPr>
          <w:sz w:val="24"/>
        </w:rPr>
      </w:pPr>
      <w:r w:rsidRPr="00A3792D">
        <w:rPr>
          <w:sz w:val="24"/>
        </w:rPr>
        <w:t>100-word biography/profile presentation</w:t>
      </w:r>
    </w:p>
    <w:p w:rsidR="003D4902" w:rsidRPr="00A3792D" w:rsidRDefault="003D4902" w:rsidP="003D4902">
      <w:pPr>
        <w:pStyle w:val="BodyText1"/>
        <w:spacing w:before="120"/>
        <w:rPr>
          <w:rFonts w:cs="Arial"/>
          <w:i/>
          <w:iCs/>
          <w:szCs w:val="22"/>
        </w:rPr>
      </w:pPr>
      <w:r w:rsidRPr="00A3792D">
        <w:rPr>
          <w:rFonts w:cs="Arial"/>
          <w:i/>
          <w:iCs/>
          <w:szCs w:val="22"/>
        </w:rPr>
        <w:t>Example</w:t>
      </w:r>
      <w:r w:rsidRPr="00A3792D">
        <w:rPr>
          <w:rFonts w:cs="Arial"/>
          <w:iCs/>
          <w:szCs w:val="22"/>
        </w:rPr>
        <w:t xml:space="preserve">: </w:t>
      </w:r>
      <w:r w:rsidR="005E3AE8">
        <w:rPr>
          <w:rFonts w:cs="Arial"/>
          <w:iCs/>
          <w:szCs w:val="22"/>
        </w:rPr>
        <w:t>Surendra</w:t>
      </w:r>
      <w:r w:rsidRPr="00A3792D">
        <w:rPr>
          <w:rFonts w:cs="Arial"/>
          <w:iCs/>
          <w:szCs w:val="22"/>
        </w:rPr>
        <w:t xml:space="preserve"> joined DXC in </w:t>
      </w:r>
      <w:r w:rsidR="005E3AE8">
        <w:rPr>
          <w:rFonts w:cs="Arial"/>
          <w:iCs/>
          <w:szCs w:val="22"/>
        </w:rPr>
        <w:t>January2020</w:t>
      </w:r>
      <w:r w:rsidRPr="00A3792D">
        <w:rPr>
          <w:rFonts w:cs="Arial"/>
          <w:iCs/>
          <w:szCs w:val="22"/>
        </w:rPr>
        <w:t xml:space="preserve"> as </w:t>
      </w:r>
      <w:r w:rsidR="005E3AE8">
        <w:rPr>
          <w:rFonts w:cs="Arial"/>
          <w:iCs/>
          <w:szCs w:val="22"/>
        </w:rPr>
        <w:t>Professional 2 Application Developer</w:t>
      </w:r>
      <w:r w:rsidRPr="00A3792D">
        <w:rPr>
          <w:rFonts w:cs="Arial"/>
          <w:iCs/>
          <w:szCs w:val="22"/>
        </w:rPr>
        <w:t xml:space="preserve"> for the workplace services department. Since </w:t>
      </w:r>
      <w:r w:rsidR="005E3AE8">
        <w:rPr>
          <w:rFonts w:cs="Arial"/>
          <w:iCs/>
          <w:szCs w:val="22"/>
        </w:rPr>
        <w:t>January</w:t>
      </w:r>
      <w:r w:rsidRPr="00A3792D">
        <w:rPr>
          <w:rFonts w:cs="Arial"/>
          <w:iCs/>
          <w:szCs w:val="22"/>
        </w:rPr>
        <w:t xml:space="preserve"> 20</w:t>
      </w:r>
      <w:r w:rsidR="005E3AE8">
        <w:rPr>
          <w:rFonts w:cs="Arial"/>
          <w:iCs/>
          <w:szCs w:val="22"/>
        </w:rPr>
        <w:t xml:space="preserve">20 </w:t>
      </w:r>
      <w:r w:rsidRPr="00A3792D">
        <w:rPr>
          <w:rFonts w:cs="Arial"/>
          <w:iCs/>
          <w:szCs w:val="22"/>
        </w:rPr>
        <w:t xml:space="preserve">he </w:t>
      </w:r>
      <w:r w:rsidR="00470AFB">
        <w:rPr>
          <w:rFonts w:cs="Arial"/>
          <w:iCs/>
          <w:szCs w:val="22"/>
        </w:rPr>
        <w:t xml:space="preserve">has </w:t>
      </w:r>
      <w:r w:rsidRPr="00A3792D">
        <w:rPr>
          <w:rFonts w:cs="Arial"/>
          <w:iCs/>
          <w:szCs w:val="22"/>
        </w:rPr>
        <w:t>work</w:t>
      </w:r>
      <w:r w:rsidR="00470AFB">
        <w:rPr>
          <w:rFonts w:cs="Arial"/>
          <w:iCs/>
          <w:szCs w:val="22"/>
        </w:rPr>
        <w:t>ed</w:t>
      </w:r>
      <w:r w:rsidRPr="00A3792D">
        <w:rPr>
          <w:rFonts w:cs="Arial"/>
          <w:iCs/>
          <w:szCs w:val="22"/>
        </w:rPr>
        <w:t xml:space="preserve"> as </w:t>
      </w:r>
      <w:r w:rsidR="00470AFB">
        <w:rPr>
          <w:rFonts w:cs="Arial"/>
          <w:iCs/>
          <w:szCs w:val="22"/>
        </w:rPr>
        <w:t xml:space="preserve">a </w:t>
      </w:r>
      <w:r w:rsidRPr="00A3792D">
        <w:rPr>
          <w:rFonts w:cs="Arial"/>
          <w:iCs/>
          <w:szCs w:val="22"/>
        </w:rPr>
        <w:t>Pro</w:t>
      </w:r>
      <w:r w:rsidR="005E3AE8">
        <w:rPr>
          <w:rFonts w:cs="Arial"/>
          <w:iCs/>
          <w:szCs w:val="22"/>
        </w:rPr>
        <w:t>fessional 2 Application Developer</w:t>
      </w:r>
      <w:r w:rsidRPr="00A3792D">
        <w:rPr>
          <w:rFonts w:cs="Arial"/>
          <w:iCs/>
          <w:szCs w:val="22"/>
        </w:rPr>
        <w:t xml:space="preserve"> in the Delivery Organization. His role consists </w:t>
      </w:r>
      <w:r w:rsidR="00470AFB">
        <w:rPr>
          <w:rFonts w:cs="Arial"/>
          <w:iCs/>
          <w:szCs w:val="22"/>
        </w:rPr>
        <w:t xml:space="preserve">of </w:t>
      </w:r>
      <w:r w:rsidRPr="00A3792D">
        <w:rPr>
          <w:rFonts w:cs="Arial"/>
          <w:iCs/>
          <w:szCs w:val="22"/>
        </w:rPr>
        <w:t xml:space="preserve">building and deploying the tools and processes enabling </w:t>
      </w:r>
      <w:r w:rsidR="00470AFB">
        <w:rPr>
          <w:rFonts w:cs="Arial"/>
          <w:iCs/>
          <w:szCs w:val="22"/>
        </w:rPr>
        <w:t>r</w:t>
      </w:r>
      <w:r w:rsidRPr="00A3792D">
        <w:rPr>
          <w:rFonts w:cs="Arial"/>
          <w:iCs/>
          <w:szCs w:val="22"/>
        </w:rPr>
        <w:t>esource sharing between the countries and across different organizations.</w:t>
      </w:r>
    </w:p>
    <w:p w:rsidR="003D4902" w:rsidRPr="00A3792D" w:rsidRDefault="003D4902" w:rsidP="003D4902">
      <w:pPr>
        <w:pStyle w:val="BodyText1"/>
        <w:spacing w:before="120"/>
        <w:rPr>
          <w:rFonts w:cs="Arial"/>
          <w:i/>
          <w:iCs/>
          <w:szCs w:val="22"/>
        </w:rPr>
      </w:pPr>
      <w:r w:rsidRPr="00A3792D">
        <w:rPr>
          <w:rFonts w:cs="Arial"/>
          <w:iCs/>
          <w:szCs w:val="22"/>
        </w:rPr>
        <w:t>Before joining DXC</w:t>
      </w:r>
      <w:r w:rsidR="00470AFB">
        <w:rPr>
          <w:rFonts w:cs="Arial"/>
          <w:iCs/>
          <w:szCs w:val="22"/>
        </w:rPr>
        <w:t>,</w:t>
      </w:r>
      <w:r w:rsidR="00E5023C">
        <w:rPr>
          <w:rFonts w:cs="Arial"/>
          <w:iCs/>
          <w:szCs w:val="22"/>
        </w:rPr>
        <w:t>Surendra</w:t>
      </w:r>
      <w:r w:rsidR="00470AFB">
        <w:rPr>
          <w:rFonts w:cs="Arial"/>
          <w:iCs/>
          <w:szCs w:val="22"/>
        </w:rPr>
        <w:t xml:space="preserve">had </w:t>
      </w:r>
      <w:r w:rsidRPr="00A3792D">
        <w:rPr>
          <w:rFonts w:cs="Arial"/>
          <w:iCs/>
          <w:szCs w:val="22"/>
        </w:rPr>
        <w:t xml:space="preserve">worked as a </w:t>
      </w:r>
      <w:r w:rsidR="00E5023C">
        <w:rPr>
          <w:rFonts w:cs="Arial"/>
          <w:iCs/>
          <w:szCs w:val="22"/>
        </w:rPr>
        <w:t>Technical Lead</w:t>
      </w:r>
      <w:r w:rsidRPr="00A3792D">
        <w:rPr>
          <w:rFonts w:cs="Arial"/>
          <w:iCs/>
          <w:szCs w:val="22"/>
        </w:rPr>
        <w:t xml:space="preserve"> in a mid-sized company developing report distribution and document archiving solutions. He </w:t>
      </w:r>
      <w:r w:rsidR="00470AFB">
        <w:rPr>
          <w:rFonts w:cs="Arial"/>
          <w:iCs/>
          <w:szCs w:val="22"/>
        </w:rPr>
        <w:t xml:space="preserve">has </w:t>
      </w:r>
      <w:r w:rsidRPr="00A3792D">
        <w:rPr>
          <w:rFonts w:cs="Arial"/>
          <w:iCs/>
          <w:szCs w:val="22"/>
        </w:rPr>
        <w:t xml:space="preserve">also worked as an industrial automation engineer realizing projects in various multinational companies </w:t>
      </w:r>
      <w:r w:rsidR="00E5023C">
        <w:rPr>
          <w:rFonts w:cs="Arial"/>
          <w:iCs/>
          <w:szCs w:val="22"/>
        </w:rPr>
        <w:t>Australia.</w:t>
      </w:r>
    </w:p>
    <w:p w:rsidR="003D4902" w:rsidRDefault="00E5023C" w:rsidP="003D4902">
      <w:pPr>
        <w:pStyle w:val="BodyText1"/>
        <w:spacing w:before="120" w:after="240"/>
        <w:rPr>
          <w:rFonts w:cs="Arial"/>
          <w:iCs/>
          <w:szCs w:val="22"/>
        </w:rPr>
      </w:pPr>
      <w:r>
        <w:rPr>
          <w:rFonts w:cs="Arial"/>
          <w:iCs/>
          <w:szCs w:val="22"/>
        </w:rPr>
        <w:t>Surendra</w:t>
      </w:r>
      <w:r w:rsidR="00470AFB">
        <w:rPr>
          <w:rFonts w:cs="Arial"/>
          <w:iCs/>
          <w:szCs w:val="22"/>
        </w:rPr>
        <w:t xml:space="preserve">has been </w:t>
      </w:r>
      <w:r w:rsidR="003D4902" w:rsidRPr="00A3792D">
        <w:rPr>
          <w:rFonts w:cs="Arial"/>
          <w:iCs/>
          <w:szCs w:val="22"/>
        </w:rPr>
        <w:t>a P</w:t>
      </w:r>
      <w:r>
        <w:rPr>
          <w:rFonts w:cs="Arial"/>
          <w:iCs/>
          <w:szCs w:val="22"/>
        </w:rPr>
        <w:t>RINCE2</w:t>
      </w:r>
      <w:r w:rsidR="003D4902" w:rsidRPr="00A3792D">
        <w:rPr>
          <w:rFonts w:cs="Arial"/>
          <w:iCs/>
          <w:szCs w:val="22"/>
        </w:rPr>
        <w:t xml:space="preserve"> certified </w:t>
      </w:r>
      <w:r>
        <w:rPr>
          <w:rFonts w:cs="Arial"/>
          <w:iCs/>
          <w:szCs w:val="22"/>
        </w:rPr>
        <w:t xml:space="preserve">Professional </w:t>
      </w:r>
      <w:r w:rsidR="003D4902" w:rsidRPr="00A3792D">
        <w:rPr>
          <w:rFonts w:cs="Arial"/>
          <w:iCs/>
          <w:szCs w:val="22"/>
        </w:rPr>
        <w:t xml:space="preserve">since </w:t>
      </w:r>
      <w:r>
        <w:rPr>
          <w:rFonts w:cs="Arial"/>
          <w:iCs/>
          <w:szCs w:val="22"/>
        </w:rPr>
        <w:t>July</w:t>
      </w:r>
      <w:r w:rsidR="003D4902" w:rsidRPr="00A3792D">
        <w:rPr>
          <w:rFonts w:cs="Arial"/>
          <w:iCs/>
          <w:szCs w:val="22"/>
        </w:rPr>
        <w:t xml:space="preserve"> 20</w:t>
      </w:r>
      <w:r>
        <w:rPr>
          <w:rFonts w:cs="Arial"/>
          <w:iCs/>
          <w:szCs w:val="22"/>
        </w:rPr>
        <w:t>14</w:t>
      </w:r>
      <w:r w:rsidR="003D4902" w:rsidRPr="00A3792D">
        <w:rPr>
          <w:rFonts w:cs="Arial"/>
          <w:iCs/>
          <w:szCs w:val="22"/>
        </w:rPr>
        <w:t>.</w:t>
      </w:r>
    </w:p>
    <w:p w:rsidR="00AE4A4C" w:rsidRDefault="00C9271B" w:rsidP="003D4902">
      <w:pPr>
        <w:pStyle w:val="BodyText1"/>
        <w:spacing w:before="120" w:after="240"/>
        <w:rPr>
          <w:rFonts w:cs="Arial"/>
          <w:b/>
          <w:bCs/>
          <w:iCs/>
          <w:szCs w:val="22"/>
        </w:rPr>
      </w:pPr>
      <w:r w:rsidRPr="00972517">
        <w:rPr>
          <w:rFonts w:cs="Arial"/>
          <w:b/>
          <w:bCs/>
          <w:iCs/>
          <w:szCs w:val="22"/>
        </w:rPr>
        <w:t>100-word Mainframe biography</w:t>
      </w:r>
      <w:r w:rsidR="00972517" w:rsidRPr="00972517">
        <w:rPr>
          <w:rFonts w:cs="Arial"/>
          <w:b/>
          <w:bCs/>
          <w:iCs/>
          <w:szCs w:val="22"/>
        </w:rPr>
        <w:t>/profile presentatio</w:t>
      </w:r>
      <w:r w:rsidR="00BB6ABC">
        <w:rPr>
          <w:rFonts w:cs="Arial"/>
          <w:b/>
          <w:bCs/>
          <w:iCs/>
          <w:szCs w:val="22"/>
        </w:rPr>
        <w:t>n:(PL/1  and Assembler</w:t>
      </w:r>
      <w:r w:rsidR="00C64EBD">
        <w:rPr>
          <w:rFonts w:cs="Arial"/>
          <w:b/>
          <w:bCs/>
          <w:iCs/>
          <w:szCs w:val="22"/>
        </w:rPr>
        <w:t xml:space="preserve"> Experience)</w:t>
      </w:r>
      <w:r w:rsidR="008E024F">
        <w:rPr>
          <w:rFonts w:cs="Arial"/>
          <w:b/>
          <w:bCs/>
          <w:iCs/>
          <w:szCs w:val="22"/>
        </w:rPr>
        <w:t>:</w:t>
      </w:r>
    </w:p>
    <w:p w:rsidR="00C64EBD" w:rsidRDefault="00C64EBD" w:rsidP="003D4902">
      <w:pPr>
        <w:pStyle w:val="BodyText1"/>
        <w:spacing w:before="120" w:after="240"/>
        <w:rPr>
          <w:rFonts w:cs="Arial"/>
          <w:iCs/>
          <w:szCs w:val="22"/>
        </w:rPr>
      </w:pPr>
      <w:r w:rsidRPr="008E024F">
        <w:rPr>
          <w:rFonts w:cs="Arial"/>
          <w:iCs/>
          <w:szCs w:val="22"/>
        </w:rPr>
        <w:t xml:space="preserve">Surendra  </w:t>
      </w:r>
      <w:r w:rsidR="008E024F" w:rsidRPr="008E024F">
        <w:rPr>
          <w:rFonts w:cs="Arial"/>
          <w:iCs/>
          <w:szCs w:val="22"/>
        </w:rPr>
        <w:t xml:space="preserve">has </w:t>
      </w:r>
      <w:r w:rsidR="008E024F">
        <w:rPr>
          <w:rFonts w:cs="Arial"/>
          <w:iCs/>
          <w:szCs w:val="22"/>
        </w:rPr>
        <w:t>worked on</w:t>
      </w:r>
      <w:r w:rsidR="000A616D">
        <w:rPr>
          <w:rFonts w:cs="Arial"/>
          <w:iCs/>
          <w:szCs w:val="22"/>
        </w:rPr>
        <w:t xml:space="preserve"> PL/1 and  DB2 40 programs to migrated to APPC(Advanced Pier to P</w:t>
      </w:r>
      <w:r w:rsidR="002D6983">
        <w:rPr>
          <w:rFonts w:cs="Arial"/>
          <w:iCs/>
          <w:szCs w:val="22"/>
        </w:rPr>
        <w:t xml:space="preserve">ier Communication) to </w:t>
      </w:r>
      <w:r w:rsidR="00B15FA0">
        <w:rPr>
          <w:rFonts w:cs="Arial"/>
          <w:iCs/>
          <w:szCs w:val="22"/>
        </w:rPr>
        <w:t xml:space="preserve">TCP/IP. In this project </w:t>
      </w:r>
      <w:r w:rsidR="0023213A">
        <w:rPr>
          <w:rFonts w:cs="Arial"/>
          <w:iCs/>
          <w:szCs w:val="22"/>
        </w:rPr>
        <w:t xml:space="preserve"> these 40 programs are identified in the Mainframe system as transaction and whenever they</w:t>
      </w:r>
      <w:r w:rsidR="00F91B1A">
        <w:rPr>
          <w:rFonts w:cs="Arial"/>
          <w:iCs/>
          <w:szCs w:val="22"/>
        </w:rPr>
        <w:t xml:space="preserve"> go down we have to make it up and running</w:t>
      </w:r>
      <w:r w:rsidR="00893E1A">
        <w:rPr>
          <w:rFonts w:cs="Arial"/>
          <w:iCs/>
          <w:szCs w:val="22"/>
        </w:rPr>
        <w:t xml:space="preserve"> for MTU AeroEngines</w:t>
      </w:r>
      <w:r w:rsidR="002B59AD">
        <w:rPr>
          <w:rFonts w:cs="Arial"/>
          <w:iCs/>
          <w:szCs w:val="22"/>
        </w:rPr>
        <w:t>,Germany.</w:t>
      </w:r>
    </w:p>
    <w:p w:rsidR="009252B4" w:rsidRDefault="009252B4" w:rsidP="003D4902">
      <w:pPr>
        <w:pStyle w:val="BodyText1"/>
        <w:spacing w:before="120" w:after="240"/>
        <w:rPr>
          <w:rFonts w:cs="Arial"/>
          <w:iCs/>
          <w:szCs w:val="22"/>
        </w:rPr>
      </w:pPr>
      <w:r>
        <w:rPr>
          <w:rFonts w:cs="Arial"/>
          <w:iCs/>
          <w:szCs w:val="22"/>
        </w:rPr>
        <w:t xml:space="preserve">Apart from this </w:t>
      </w:r>
      <w:r w:rsidR="00211F4C">
        <w:rPr>
          <w:rFonts w:cs="Arial"/>
          <w:iCs/>
          <w:szCs w:val="22"/>
        </w:rPr>
        <w:t>other project Surendra worked  is Sonet</w:t>
      </w:r>
      <w:r w:rsidR="00803A8D">
        <w:rPr>
          <w:rFonts w:cs="Arial"/>
          <w:iCs/>
          <w:szCs w:val="22"/>
        </w:rPr>
        <w:t xml:space="preserve"> to OTN-CP migratio</w:t>
      </w:r>
      <w:r w:rsidR="005962F8">
        <w:rPr>
          <w:rFonts w:cs="Arial"/>
          <w:iCs/>
          <w:szCs w:val="22"/>
        </w:rPr>
        <w:t>n</w:t>
      </w:r>
      <w:r w:rsidR="0016281F">
        <w:rPr>
          <w:rFonts w:cs="Arial"/>
          <w:iCs/>
          <w:szCs w:val="22"/>
        </w:rPr>
        <w:t xml:space="preserve"> with PL/1 and IMS-DB and </w:t>
      </w:r>
      <w:r w:rsidR="00893E1A">
        <w:rPr>
          <w:rFonts w:cs="Arial"/>
          <w:iCs/>
          <w:szCs w:val="22"/>
        </w:rPr>
        <w:t xml:space="preserve">Assembler programs </w:t>
      </w:r>
      <w:r w:rsidR="005962F8">
        <w:rPr>
          <w:rFonts w:cs="Arial"/>
          <w:iCs/>
          <w:szCs w:val="22"/>
        </w:rPr>
        <w:t xml:space="preserve"> for Telcordia,NewJersy,USA</w:t>
      </w:r>
    </w:p>
    <w:p w:rsidR="002B59AD" w:rsidRDefault="002B59AD" w:rsidP="003D4902">
      <w:pPr>
        <w:pStyle w:val="BodyText1"/>
        <w:spacing w:before="120" w:after="240"/>
        <w:rPr>
          <w:rFonts w:cs="Arial"/>
          <w:iCs/>
          <w:szCs w:val="22"/>
        </w:rPr>
      </w:pPr>
      <w:r>
        <w:rPr>
          <w:rFonts w:cs="Arial"/>
          <w:iCs/>
          <w:szCs w:val="22"/>
        </w:rPr>
        <w:t xml:space="preserve">The other project Surendra worked is SOMOS </w:t>
      </w:r>
      <w:r w:rsidR="00072077">
        <w:rPr>
          <w:rFonts w:cs="Arial"/>
          <w:iCs/>
          <w:szCs w:val="22"/>
        </w:rPr>
        <w:t xml:space="preserve">in which PL/1 programs </w:t>
      </w:r>
      <w:r w:rsidR="00E33D3A">
        <w:rPr>
          <w:rFonts w:cs="Arial"/>
          <w:iCs/>
          <w:szCs w:val="22"/>
        </w:rPr>
        <w:t>migrated to Java programs using  a tool developed in Ericsson,Italy</w:t>
      </w:r>
      <w:r w:rsidR="00D70346">
        <w:rPr>
          <w:rFonts w:cs="Arial"/>
          <w:iCs/>
          <w:szCs w:val="22"/>
        </w:rPr>
        <w:t xml:space="preserve"> and these Java programs should behave in the same way as same as PL/1 programs behave</w:t>
      </w:r>
      <w:r w:rsidR="00AA34B1">
        <w:rPr>
          <w:rFonts w:cs="Arial"/>
          <w:iCs/>
          <w:szCs w:val="22"/>
        </w:rPr>
        <w:t xml:space="preserve">.If not Java programmers will ask </w:t>
      </w:r>
      <w:r w:rsidR="005405EC">
        <w:rPr>
          <w:rFonts w:cs="Arial"/>
          <w:iCs/>
          <w:szCs w:val="22"/>
        </w:rPr>
        <w:t xml:space="preserve">while debugging the Java programs any clarification and PL/1 programmers </w:t>
      </w:r>
      <w:r w:rsidR="001A18D2">
        <w:rPr>
          <w:rFonts w:cs="Arial"/>
          <w:iCs/>
          <w:szCs w:val="22"/>
        </w:rPr>
        <w:t xml:space="preserve">(Surendra) should analyse the PL/1 programmers should analyse and clarify their questions.Moreover some of the Assembler macros Surendra converted </w:t>
      </w:r>
      <w:r w:rsidR="001E1D15">
        <w:rPr>
          <w:rFonts w:cs="Arial"/>
          <w:iCs/>
          <w:szCs w:val="22"/>
        </w:rPr>
        <w:t>to PL/1 copybooks.</w:t>
      </w:r>
    </w:p>
    <w:p w:rsidR="00EE62E2" w:rsidRDefault="001E7C0D" w:rsidP="003D4902">
      <w:pPr>
        <w:pStyle w:val="BodyText1"/>
        <w:spacing w:before="120" w:after="240"/>
        <w:rPr>
          <w:rFonts w:cs="Arial"/>
          <w:iCs/>
          <w:szCs w:val="22"/>
        </w:rPr>
      </w:pPr>
      <w:r>
        <w:rPr>
          <w:rFonts w:cs="Arial"/>
          <w:iCs/>
          <w:szCs w:val="22"/>
        </w:rPr>
        <w:t xml:space="preserve">Surendra </w:t>
      </w:r>
      <w:r w:rsidR="001424D6">
        <w:rPr>
          <w:rFonts w:cs="Arial"/>
          <w:iCs/>
          <w:szCs w:val="22"/>
        </w:rPr>
        <w:t xml:space="preserve">also </w:t>
      </w:r>
      <w:r>
        <w:rPr>
          <w:rFonts w:cs="Arial"/>
          <w:iCs/>
          <w:szCs w:val="22"/>
        </w:rPr>
        <w:t>converted 1 COBOL program into Assembler program for Infosys,Mysore.</w:t>
      </w:r>
      <w:r w:rsidR="00EE62E2">
        <w:rPr>
          <w:rFonts w:cs="Arial"/>
          <w:iCs/>
          <w:szCs w:val="22"/>
        </w:rPr>
        <w:t>.</w:t>
      </w:r>
    </w:p>
    <w:p w:rsidR="00FE2418" w:rsidRDefault="00FE2418" w:rsidP="00FE2418">
      <w:pPr>
        <w:pStyle w:val="BodyText1"/>
        <w:spacing w:before="120" w:after="240"/>
        <w:rPr>
          <w:rFonts w:cs="Arial"/>
          <w:b/>
          <w:bCs/>
          <w:iCs/>
          <w:szCs w:val="22"/>
        </w:rPr>
      </w:pPr>
      <w:r w:rsidRPr="00972517">
        <w:rPr>
          <w:rFonts w:cs="Arial"/>
          <w:b/>
          <w:bCs/>
          <w:iCs/>
          <w:szCs w:val="22"/>
        </w:rPr>
        <w:t xml:space="preserve">100-word </w:t>
      </w:r>
      <w:r>
        <w:rPr>
          <w:rFonts w:cs="Arial"/>
          <w:b/>
          <w:bCs/>
          <w:iCs/>
          <w:szCs w:val="22"/>
        </w:rPr>
        <w:t>IMS-DB</w:t>
      </w:r>
      <w:r w:rsidRPr="00972517">
        <w:rPr>
          <w:rFonts w:cs="Arial"/>
          <w:b/>
          <w:bCs/>
          <w:iCs/>
          <w:szCs w:val="22"/>
        </w:rPr>
        <w:t xml:space="preserve"> biography/profile presentatio</w:t>
      </w:r>
      <w:r>
        <w:rPr>
          <w:rFonts w:cs="Arial"/>
          <w:b/>
          <w:bCs/>
          <w:iCs/>
          <w:szCs w:val="22"/>
        </w:rPr>
        <w:t>n:(IMS-DB Experience):</w:t>
      </w:r>
    </w:p>
    <w:p w:rsidR="00FE2418" w:rsidRDefault="003B6805" w:rsidP="003D4902">
      <w:pPr>
        <w:pStyle w:val="BodyText1"/>
        <w:spacing w:before="120" w:after="240"/>
        <w:rPr>
          <w:rFonts w:cs="Arial"/>
          <w:iCs/>
          <w:szCs w:val="22"/>
        </w:rPr>
      </w:pPr>
      <w:r>
        <w:rPr>
          <w:rFonts w:cs="Arial"/>
          <w:iCs/>
          <w:szCs w:val="22"/>
        </w:rPr>
        <w:t>Surendra has worked on</w:t>
      </w:r>
      <w:r w:rsidR="008A7F59">
        <w:rPr>
          <w:rFonts w:cs="Arial"/>
          <w:iCs/>
          <w:szCs w:val="22"/>
        </w:rPr>
        <w:t xml:space="preserve"> COBOL </w:t>
      </w:r>
      <w:r w:rsidR="008A7F59" w:rsidRPr="002911B5">
        <w:rPr>
          <w:rFonts w:cs="Arial"/>
          <w:b/>
          <w:iCs/>
          <w:szCs w:val="22"/>
        </w:rPr>
        <w:t>IMS-DB</w:t>
      </w:r>
      <w:r w:rsidR="008A7F59">
        <w:rPr>
          <w:rFonts w:cs="Arial"/>
          <w:iCs/>
          <w:szCs w:val="22"/>
        </w:rPr>
        <w:t xml:space="preserve"> programs</w:t>
      </w:r>
      <w:r w:rsidR="00E55114">
        <w:rPr>
          <w:rFonts w:cs="Arial"/>
          <w:iCs/>
          <w:szCs w:val="22"/>
        </w:rPr>
        <w:t xml:space="preserve">by updating in production </w:t>
      </w:r>
      <w:r w:rsidR="00301962">
        <w:rPr>
          <w:rFonts w:cs="Arial"/>
          <w:iCs/>
          <w:szCs w:val="22"/>
        </w:rPr>
        <w:t xml:space="preserve">after througly testing in Test environment </w:t>
      </w:r>
      <w:r w:rsidR="007F5588">
        <w:rPr>
          <w:rFonts w:cs="Arial"/>
          <w:iCs/>
          <w:szCs w:val="22"/>
        </w:rPr>
        <w:t>about 100 account numbers for which th</w:t>
      </w:r>
      <w:r w:rsidR="00564F7A">
        <w:rPr>
          <w:rFonts w:cs="Arial"/>
          <w:iCs/>
          <w:szCs w:val="22"/>
        </w:rPr>
        <w:t>e credit card</w:t>
      </w:r>
      <w:r w:rsidR="00D108E2">
        <w:rPr>
          <w:rFonts w:cs="Arial"/>
          <w:iCs/>
          <w:szCs w:val="22"/>
        </w:rPr>
        <w:t>s</w:t>
      </w:r>
      <w:r w:rsidR="00564F7A">
        <w:rPr>
          <w:rFonts w:cs="Arial"/>
          <w:iCs/>
          <w:szCs w:val="22"/>
        </w:rPr>
        <w:t xml:space="preserve"> are declined</w:t>
      </w:r>
      <w:r w:rsidR="00D108E2">
        <w:rPr>
          <w:rFonts w:cs="Arial"/>
          <w:iCs/>
          <w:szCs w:val="22"/>
        </w:rPr>
        <w:t>.Firstly</w:t>
      </w:r>
      <w:r w:rsidR="001247A3">
        <w:rPr>
          <w:rFonts w:cs="Arial"/>
          <w:iCs/>
          <w:szCs w:val="22"/>
        </w:rPr>
        <w:t xml:space="preserve">we have to update the </w:t>
      </w:r>
      <w:r w:rsidR="00AB4461">
        <w:rPr>
          <w:rFonts w:cs="Arial"/>
          <w:iCs/>
          <w:szCs w:val="22"/>
        </w:rPr>
        <w:t xml:space="preserve">flag from declined status to active status in a IMS segment </w:t>
      </w:r>
      <w:r w:rsidR="006E2CB4">
        <w:rPr>
          <w:rFonts w:cs="Arial"/>
          <w:iCs/>
          <w:szCs w:val="22"/>
        </w:rPr>
        <w:t>for a specific field</w:t>
      </w:r>
      <w:r w:rsidR="009B0169">
        <w:rPr>
          <w:rFonts w:cs="Arial"/>
          <w:iCs/>
          <w:szCs w:val="22"/>
        </w:rPr>
        <w:t xml:space="preserve"> of credit card status.We have to</w:t>
      </w:r>
      <w:r w:rsidR="003126E0">
        <w:rPr>
          <w:rFonts w:cs="Arial"/>
          <w:iCs/>
          <w:szCs w:val="22"/>
        </w:rPr>
        <w:t xml:space="preserve"> run this in Test environment and check the result and then update in Production envi</w:t>
      </w:r>
      <w:r w:rsidR="00D9198D">
        <w:rPr>
          <w:rFonts w:cs="Arial"/>
          <w:iCs/>
          <w:szCs w:val="22"/>
        </w:rPr>
        <w:t>ronment.</w:t>
      </w:r>
    </w:p>
    <w:p w:rsidR="00D9198D" w:rsidRDefault="00D9198D" w:rsidP="003D4902">
      <w:pPr>
        <w:pStyle w:val="BodyText1"/>
        <w:spacing w:before="120" w:after="240"/>
        <w:rPr>
          <w:rFonts w:cs="Arial"/>
          <w:iCs/>
          <w:szCs w:val="22"/>
        </w:rPr>
      </w:pPr>
      <w:r>
        <w:rPr>
          <w:rFonts w:cs="Arial"/>
          <w:iCs/>
          <w:szCs w:val="22"/>
        </w:rPr>
        <w:lastRenderedPageBreak/>
        <w:t xml:space="preserve">Moreover Surendra worked on other type of </w:t>
      </w:r>
      <w:r w:rsidR="00C76833">
        <w:rPr>
          <w:rFonts w:cs="Arial"/>
          <w:iCs/>
          <w:szCs w:val="22"/>
        </w:rPr>
        <w:t xml:space="preserve">COBOL </w:t>
      </w:r>
      <w:r w:rsidR="00C76833" w:rsidRPr="006009BB">
        <w:rPr>
          <w:rFonts w:cs="Arial"/>
          <w:b/>
          <w:iCs/>
          <w:szCs w:val="22"/>
        </w:rPr>
        <w:t>IMS-DB</w:t>
      </w:r>
      <w:r w:rsidR="00C76833">
        <w:rPr>
          <w:rFonts w:cs="Arial"/>
          <w:iCs/>
          <w:szCs w:val="22"/>
        </w:rPr>
        <w:t xml:space="preserve"> programs for engaging the logic  within the program for credit limit of acco</w:t>
      </w:r>
      <w:r w:rsidR="00E34550">
        <w:rPr>
          <w:rFonts w:cs="Arial"/>
          <w:iCs/>
          <w:szCs w:val="22"/>
        </w:rPr>
        <w:t>unt holder to increase the credit limit for Christmas and bringing back the credit limit back to previous value</w:t>
      </w:r>
      <w:r w:rsidR="00C41CFA">
        <w:rPr>
          <w:rFonts w:cs="Arial"/>
          <w:iCs/>
          <w:szCs w:val="22"/>
        </w:rPr>
        <w:t xml:space="preserve"> after New Year.</w:t>
      </w:r>
    </w:p>
    <w:p w:rsidR="00A60D66" w:rsidRDefault="00C41CFA" w:rsidP="003D4902">
      <w:pPr>
        <w:pStyle w:val="BodyText1"/>
        <w:spacing w:before="120" w:after="240"/>
        <w:rPr>
          <w:rFonts w:cs="Arial"/>
          <w:iCs/>
          <w:szCs w:val="22"/>
        </w:rPr>
      </w:pPr>
      <w:r>
        <w:rPr>
          <w:rFonts w:cs="Arial"/>
          <w:iCs/>
          <w:szCs w:val="22"/>
        </w:rPr>
        <w:t xml:space="preserve">Apart fron this Surendra worked on Inserting </w:t>
      </w:r>
      <w:r w:rsidRPr="005D2742">
        <w:rPr>
          <w:rFonts w:cs="Arial"/>
          <w:b/>
          <w:iCs/>
          <w:szCs w:val="22"/>
        </w:rPr>
        <w:t>IMS</w:t>
      </w:r>
      <w:r>
        <w:rPr>
          <w:rFonts w:cs="Arial"/>
          <w:iCs/>
          <w:szCs w:val="22"/>
        </w:rPr>
        <w:t xml:space="preserve"> Segments programs and Deleting </w:t>
      </w:r>
      <w:r w:rsidRPr="00461A43">
        <w:rPr>
          <w:rFonts w:cs="Arial"/>
          <w:b/>
          <w:iCs/>
          <w:szCs w:val="22"/>
        </w:rPr>
        <w:t>IMS</w:t>
      </w:r>
      <w:r>
        <w:rPr>
          <w:rFonts w:cs="Arial"/>
          <w:iCs/>
          <w:szCs w:val="22"/>
        </w:rPr>
        <w:t xml:space="preserve"> Segments programs</w:t>
      </w:r>
      <w:r w:rsidR="003276FD">
        <w:rPr>
          <w:rFonts w:cs="Arial"/>
          <w:iCs/>
          <w:szCs w:val="22"/>
        </w:rPr>
        <w:t>.</w:t>
      </w:r>
    </w:p>
    <w:p w:rsidR="00A3644C" w:rsidRPr="00A3644C" w:rsidRDefault="00A3644C" w:rsidP="003D4902">
      <w:pPr>
        <w:pStyle w:val="BodyText1"/>
        <w:spacing w:before="120" w:after="240"/>
        <w:rPr>
          <w:rFonts w:cs="Arial"/>
          <w:iCs/>
          <w:szCs w:val="22"/>
        </w:rPr>
      </w:pPr>
      <w:r w:rsidRPr="00A3644C">
        <w:rPr>
          <w:rFonts w:cs="Arial"/>
          <w:iCs/>
          <w:szCs w:val="22"/>
        </w:rPr>
        <w:t>Surendra</w:t>
      </w:r>
      <w:r>
        <w:rPr>
          <w:rFonts w:cs="Arial"/>
          <w:iCs/>
          <w:szCs w:val="22"/>
        </w:rPr>
        <w:t xml:space="preserve">  also worked on PL1 </w:t>
      </w:r>
      <w:r w:rsidRPr="00CE545D">
        <w:rPr>
          <w:rFonts w:cs="Arial"/>
          <w:b/>
          <w:iCs/>
          <w:szCs w:val="22"/>
        </w:rPr>
        <w:t>IMS-DB</w:t>
      </w:r>
      <w:r>
        <w:rPr>
          <w:rFonts w:cs="Arial"/>
          <w:iCs/>
          <w:szCs w:val="22"/>
        </w:rPr>
        <w:t xml:space="preserve"> programs in which re-engineering work is involved which is after converting PL1 proggrams into Java code if the Java Server crashes the mechanism to handle it is to prepare the </w:t>
      </w:r>
      <w:r w:rsidRPr="002D4A93">
        <w:rPr>
          <w:b/>
        </w:rPr>
        <w:t>PL1 IMS-DB</w:t>
      </w:r>
      <w:r>
        <w:rPr>
          <w:rFonts w:cs="Arial"/>
          <w:iCs/>
          <w:szCs w:val="22"/>
        </w:rPr>
        <w:t xml:space="preserve"> programs to bring back the schema and data back to </w:t>
      </w:r>
      <w:r w:rsidRPr="00461A43">
        <w:rPr>
          <w:rFonts w:cs="Arial"/>
          <w:b/>
          <w:iCs/>
          <w:szCs w:val="22"/>
        </w:rPr>
        <w:t>IMS-DB</w:t>
      </w:r>
      <w:r>
        <w:rPr>
          <w:rFonts w:cs="Arial"/>
          <w:iCs/>
          <w:szCs w:val="22"/>
        </w:rPr>
        <w:t xml:space="preserve"> Database as it was before the Java Server crash.</w:t>
      </w:r>
    </w:p>
    <w:p w:rsidR="0024317D" w:rsidRPr="00A3792D" w:rsidRDefault="003D4902" w:rsidP="0024317D">
      <w:pPr>
        <w:pStyle w:val="Subheading1"/>
        <w:rPr>
          <w:sz w:val="24"/>
        </w:rPr>
      </w:pPr>
      <w:r w:rsidRPr="00A3792D">
        <w:rPr>
          <w:sz w:val="24"/>
        </w:rPr>
        <w:t>Skills</w:t>
      </w:r>
    </w:p>
    <w:p w:rsidR="003D4902" w:rsidRDefault="00A3792D" w:rsidP="003D4902">
      <w:pPr>
        <w:pStyle w:val="Subheading"/>
        <w:rPr>
          <w:lang w:val="en-GB"/>
        </w:rPr>
      </w:pPr>
      <w:r>
        <w:rPr>
          <w:lang w:val="en-GB"/>
        </w:rPr>
        <w:t>Top Skills (Technical/Nontechnical skills)</w:t>
      </w:r>
    </w:p>
    <w:p w:rsidR="00A3792D" w:rsidRPr="00414739" w:rsidRDefault="00A3792D" w:rsidP="00326016">
      <w:pPr>
        <w:pStyle w:val="ListParagraph"/>
        <w:numPr>
          <w:ilvl w:val="0"/>
          <w:numId w:val="61"/>
        </w:numPr>
        <w:tabs>
          <w:tab w:val="right" w:pos="9360"/>
        </w:tabs>
        <w:spacing w:after="120"/>
        <w:contextualSpacing w:val="0"/>
        <w:rPr>
          <w:rFonts w:cs="Arial"/>
        </w:rPr>
      </w:pPr>
      <w:r w:rsidRPr="00414739">
        <w:rPr>
          <w:rFonts w:cs="Arial"/>
        </w:rPr>
        <w:t xml:space="preserve">Skill 1 – </w:t>
      </w:r>
      <w:r w:rsidR="00E5023C">
        <w:rPr>
          <w:rFonts w:cs="Arial"/>
        </w:rPr>
        <w:t>Mainframe</w:t>
      </w:r>
      <w:r w:rsidRPr="00414739">
        <w:rPr>
          <w:rFonts w:cs="Arial"/>
        </w:rPr>
        <w:t>(</w:t>
      </w:r>
      <w:r w:rsidR="00E5023C">
        <w:rPr>
          <w:rFonts w:cs="Arial"/>
        </w:rPr>
        <w:t>1</w:t>
      </w:r>
      <w:r w:rsidR="00CA1BCE">
        <w:rPr>
          <w:rFonts w:cs="Arial"/>
        </w:rPr>
        <w:t>7</w:t>
      </w:r>
      <w:r w:rsidRPr="00414739">
        <w:rPr>
          <w:rFonts w:cs="Arial"/>
        </w:rPr>
        <w:t xml:space="preserve">years of experience) </w:t>
      </w:r>
    </w:p>
    <w:p w:rsidR="00A3792D" w:rsidRDefault="00A3792D" w:rsidP="00326016">
      <w:pPr>
        <w:pStyle w:val="ListParagraph"/>
        <w:numPr>
          <w:ilvl w:val="0"/>
          <w:numId w:val="61"/>
        </w:numPr>
        <w:tabs>
          <w:tab w:val="right" w:pos="9360"/>
        </w:tabs>
        <w:spacing w:after="120"/>
        <w:contextualSpacing w:val="0"/>
        <w:rPr>
          <w:rFonts w:cs="Arial"/>
        </w:rPr>
      </w:pPr>
      <w:r w:rsidRPr="00414739">
        <w:rPr>
          <w:rFonts w:cs="Arial"/>
        </w:rPr>
        <w:t xml:space="preserve">Skill 2 – </w:t>
      </w:r>
      <w:r w:rsidR="00E5023C">
        <w:rPr>
          <w:rFonts w:cs="Arial"/>
        </w:rPr>
        <w:t>Visual Basic</w:t>
      </w:r>
      <w:r w:rsidRPr="00414739">
        <w:rPr>
          <w:rFonts w:cs="Arial"/>
        </w:rPr>
        <w:t>(</w:t>
      </w:r>
      <w:r w:rsidR="00E5023C">
        <w:rPr>
          <w:rFonts w:cs="Arial"/>
        </w:rPr>
        <w:t>1</w:t>
      </w:r>
      <w:r w:rsidRPr="00414739">
        <w:rPr>
          <w:rFonts w:cs="Arial"/>
        </w:rPr>
        <w:t>years of experience)</w:t>
      </w:r>
    </w:p>
    <w:p w:rsidR="002D4872" w:rsidRDefault="00DB1ACE" w:rsidP="00326016">
      <w:pPr>
        <w:pStyle w:val="ListParagraph"/>
        <w:numPr>
          <w:ilvl w:val="0"/>
          <w:numId w:val="61"/>
        </w:numPr>
        <w:tabs>
          <w:tab w:val="right" w:pos="9360"/>
        </w:tabs>
        <w:spacing w:after="120"/>
        <w:contextualSpacing w:val="0"/>
        <w:rPr>
          <w:rFonts w:cs="Arial"/>
        </w:rPr>
      </w:pPr>
      <w:r>
        <w:rPr>
          <w:rFonts w:cs="Arial"/>
        </w:rPr>
        <w:t>Skill3-  Devops (1year of experience)</w:t>
      </w:r>
    </w:p>
    <w:p w:rsidR="00E046BB" w:rsidRDefault="00E046BB" w:rsidP="00326016">
      <w:pPr>
        <w:pStyle w:val="ListParagraph"/>
        <w:numPr>
          <w:ilvl w:val="0"/>
          <w:numId w:val="61"/>
        </w:numPr>
        <w:tabs>
          <w:tab w:val="right" w:pos="9360"/>
        </w:tabs>
        <w:spacing w:after="120"/>
        <w:contextualSpacing w:val="0"/>
        <w:rPr>
          <w:rFonts w:cs="Arial"/>
        </w:rPr>
      </w:pPr>
      <w:r>
        <w:rPr>
          <w:rFonts w:cs="Arial"/>
        </w:rPr>
        <w:t>Skill4 – Configuration Mgmt(5 months of experience)</w:t>
      </w:r>
    </w:p>
    <w:p w:rsidR="000224C3" w:rsidRPr="00414739" w:rsidRDefault="000224C3" w:rsidP="00326016">
      <w:pPr>
        <w:pStyle w:val="ListParagraph"/>
        <w:numPr>
          <w:ilvl w:val="0"/>
          <w:numId w:val="61"/>
        </w:numPr>
        <w:tabs>
          <w:tab w:val="right" w:pos="9360"/>
        </w:tabs>
        <w:spacing w:after="120"/>
        <w:contextualSpacing w:val="0"/>
        <w:rPr>
          <w:rFonts w:cs="Arial"/>
        </w:rPr>
      </w:pPr>
      <w:r>
        <w:rPr>
          <w:rFonts w:cs="Arial"/>
        </w:rPr>
        <w:t>Skill5-  Easytri</w:t>
      </w:r>
      <w:r w:rsidR="002019ED">
        <w:rPr>
          <w:rFonts w:cs="Arial"/>
        </w:rPr>
        <w:t>e</w:t>
      </w:r>
      <w:r>
        <w:rPr>
          <w:rFonts w:cs="Arial"/>
        </w:rPr>
        <w:t>ve(</w:t>
      </w:r>
      <w:r w:rsidR="000579AC">
        <w:rPr>
          <w:rFonts w:cs="Arial"/>
        </w:rPr>
        <w:t>1 year of experience</w:t>
      </w:r>
      <w:r>
        <w:rPr>
          <w:rFonts w:cs="Arial"/>
        </w:rPr>
        <w:t>)</w:t>
      </w:r>
    </w:p>
    <w:p w:rsidR="00A3792D" w:rsidRPr="00A3792D" w:rsidRDefault="00A3792D" w:rsidP="00A3792D">
      <w:pPr>
        <w:pStyle w:val="Subheading"/>
        <w:rPr>
          <w:lang w:val="en-GB"/>
        </w:rPr>
      </w:pPr>
      <w:r w:rsidRPr="00A3792D">
        <w:rPr>
          <w:lang w:val="en-GB"/>
        </w:rPr>
        <w:t>Key Roles Performed</w:t>
      </w:r>
    </w:p>
    <w:p w:rsidR="00A3792D" w:rsidRPr="00414739" w:rsidRDefault="00A3792D" w:rsidP="00326016">
      <w:pPr>
        <w:pStyle w:val="ListParagraph"/>
        <w:numPr>
          <w:ilvl w:val="0"/>
          <w:numId w:val="61"/>
        </w:numPr>
        <w:tabs>
          <w:tab w:val="right" w:pos="9360"/>
        </w:tabs>
        <w:spacing w:after="120"/>
        <w:contextualSpacing w:val="0"/>
        <w:rPr>
          <w:rFonts w:cs="Arial"/>
        </w:rPr>
      </w:pPr>
      <w:r>
        <w:rPr>
          <w:rFonts w:cs="Arial"/>
        </w:rPr>
        <w:t>Name of r</w:t>
      </w:r>
      <w:r w:rsidRPr="00414739">
        <w:rPr>
          <w:rFonts w:cs="Arial"/>
        </w:rPr>
        <w:t xml:space="preserve">ole – </w:t>
      </w:r>
      <w:r w:rsidR="00E5023C">
        <w:rPr>
          <w:rFonts w:cs="Arial"/>
        </w:rPr>
        <w:t>Technical Lead 3</w:t>
      </w:r>
      <w:r w:rsidRPr="00414739">
        <w:rPr>
          <w:rFonts w:cs="Arial"/>
        </w:rPr>
        <w:t>years of experience</w:t>
      </w:r>
    </w:p>
    <w:p w:rsidR="00A3792D" w:rsidRPr="00A3792D" w:rsidRDefault="00A3792D" w:rsidP="00A3792D">
      <w:pPr>
        <w:pStyle w:val="Subheading"/>
        <w:rPr>
          <w:lang w:val="en-GB"/>
        </w:rPr>
      </w:pPr>
      <w:r w:rsidRPr="00A3792D">
        <w:rPr>
          <w:lang w:val="en-GB"/>
        </w:rPr>
        <w:t>Industry Experience (if applicable)</w:t>
      </w:r>
    </w:p>
    <w:p w:rsidR="00A3792D" w:rsidRPr="00414739" w:rsidRDefault="00A3792D" w:rsidP="00326016">
      <w:pPr>
        <w:pStyle w:val="ListParagraph"/>
        <w:numPr>
          <w:ilvl w:val="0"/>
          <w:numId w:val="64"/>
        </w:numPr>
        <w:tabs>
          <w:tab w:val="right" w:pos="9360"/>
        </w:tabs>
        <w:spacing w:after="120"/>
        <w:contextualSpacing w:val="0"/>
        <w:rPr>
          <w:rFonts w:cs="Arial"/>
        </w:rPr>
      </w:pPr>
      <w:r>
        <w:rPr>
          <w:rFonts w:cs="Arial"/>
        </w:rPr>
        <w:t>Name of experience</w:t>
      </w:r>
      <w:r w:rsidRPr="00414739">
        <w:rPr>
          <w:rFonts w:cs="Arial"/>
        </w:rPr>
        <w:t xml:space="preserve"> – </w:t>
      </w:r>
      <w:r w:rsidR="00E5023C">
        <w:rPr>
          <w:rFonts w:cs="Arial"/>
        </w:rPr>
        <w:t>Retail 1</w:t>
      </w:r>
      <w:r w:rsidR="00450E01">
        <w:rPr>
          <w:rFonts w:cs="Arial"/>
        </w:rPr>
        <w:t>.8</w:t>
      </w:r>
      <w:r w:rsidRPr="00414739">
        <w:rPr>
          <w:rFonts w:cs="Arial"/>
        </w:rPr>
        <w:t>years of experience</w:t>
      </w:r>
    </w:p>
    <w:p w:rsidR="00A3792D" w:rsidRPr="00414739" w:rsidRDefault="00A3792D" w:rsidP="005510B2">
      <w:pPr>
        <w:pStyle w:val="Subheading1"/>
        <w:spacing w:before="240" w:after="240" w:line="240" w:lineRule="auto"/>
        <w:rPr>
          <w:rStyle w:val="NormalBold"/>
          <w:rFonts w:cs="Arial"/>
        </w:rPr>
      </w:pPr>
      <w:r>
        <w:rPr>
          <w:sz w:val="24"/>
        </w:rPr>
        <w:t>C</w:t>
      </w:r>
      <w:r w:rsidRPr="00A3792D">
        <w:rPr>
          <w:sz w:val="24"/>
        </w:rPr>
        <w:t xml:space="preserve">ertifications </w:t>
      </w:r>
      <w:r w:rsidRPr="00414739">
        <w:rPr>
          <w:rFonts w:cs="Arial"/>
        </w:rPr>
        <w:t>(</w:t>
      </w:r>
      <w:r w:rsidRPr="00414739">
        <w:rPr>
          <w:rFonts w:cs="Arial"/>
          <w:color w:val="000000" w:themeColor="text1"/>
          <w:sz w:val="20"/>
        </w:rPr>
        <w:t>Professional Activities, Certifications, and Training Attended</w:t>
      </w:r>
      <w:r w:rsidRPr="00414739">
        <w:rPr>
          <w:rFonts w:cs="Arial"/>
          <w:sz w:val="20"/>
        </w:rPr>
        <w:t>)</w:t>
      </w:r>
    </w:p>
    <w:p w:rsidR="00A3792D" w:rsidRDefault="00A3792D" w:rsidP="00326016">
      <w:pPr>
        <w:pStyle w:val="ListParagraph"/>
        <w:numPr>
          <w:ilvl w:val="0"/>
          <w:numId w:val="66"/>
        </w:numPr>
        <w:tabs>
          <w:tab w:val="right" w:pos="9360"/>
        </w:tabs>
        <w:spacing w:after="120"/>
        <w:contextualSpacing w:val="0"/>
        <w:rPr>
          <w:rStyle w:val="NormalBold"/>
          <w:rFonts w:cs="Arial"/>
          <w:b w:val="0"/>
        </w:rPr>
      </w:pPr>
      <w:r w:rsidRPr="00A3792D">
        <w:rPr>
          <w:rStyle w:val="NormalBold"/>
          <w:rFonts w:cs="Arial"/>
          <w:b w:val="0"/>
        </w:rPr>
        <w:t>Certification Name</w:t>
      </w:r>
      <w:r w:rsidR="00E5023C">
        <w:rPr>
          <w:rStyle w:val="NormalBold"/>
          <w:rFonts w:cs="Arial"/>
          <w:b w:val="0"/>
        </w:rPr>
        <w:t xml:space="preserve"> ITIL</w:t>
      </w:r>
      <w:r w:rsidRPr="00A3792D">
        <w:rPr>
          <w:rStyle w:val="NormalBold"/>
          <w:rFonts w:cs="Arial"/>
          <w:b w:val="0"/>
        </w:rPr>
        <w:t xml:space="preserve"> (</w:t>
      </w:r>
      <w:r w:rsidR="00E5023C">
        <w:rPr>
          <w:rStyle w:val="NormalBold"/>
          <w:rFonts w:cs="Arial"/>
          <w:b w:val="0"/>
        </w:rPr>
        <w:t>2008</w:t>
      </w:r>
      <w:r w:rsidRPr="00A3792D">
        <w:rPr>
          <w:rStyle w:val="NormalBold"/>
          <w:rFonts w:cs="Arial"/>
          <w:b w:val="0"/>
        </w:rPr>
        <w:t>)</w:t>
      </w:r>
    </w:p>
    <w:p w:rsidR="000526D7" w:rsidRPr="00A60D66" w:rsidRDefault="00BC2587" w:rsidP="004576BC">
      <w:pPr>
        <w:pStyle w:val="ListParagraph"/>
        <w:numPr>
          <w:ilvl w:val="0"/>
          <w:numId w:val="66"/>
        </w:numPr>
        <w:tabs>
          <w:tab w:val="right" w:pos="9360"/>
        </w:tabs>
        <w:spacing w:after="120"/>
        <w:contextualSpacing w:val="0"/>
        <w:rPr>
          <w:rStyle w:val="NormalBold"/>
          <w:rFonts w:cs="Arial"/>
          <w:b w:val="0"/>
        </w:rPr>
      </w:pPr>
      <w:r w:rsidRPr="00A60D66">
        <w:rPr>
          <w:rStyle w:val="NormalBold"/>
          <w:rFonts w:cs="Arial"/>
          <w:b w:val="0"/>
        </w:rPr>
        <w:t>Certification Name-Devops(2019).</w:t>
      </w:r>
    </w:p>
    <w:p w:rsidR="000526D7" w:rsidRPr="00A3792D" w:rsidRDefault="000526D7" w:rsidP="004576BC">
      <w:pPr>
        <w:pStyle w:val="ListParagraph"/>
        <w:tabs>
          <w:tab w:val="right" w:pos="9360"/>
        </w:tabs>
        <w:spacing w:after="120"/>
        <w:contextualSpacing w:val="0"/>
        <w:rPr>
          <w:rStyle w:val="NormalBold"/>
          <w:rFonts w:cs="Arial"/>
          <w:b w:val="0"/>
        </w:rPr>
      </w:pPr>
    </w:p>
    <w:p w:rsidR="00A3792D" w:rsidRPr="00A3792D" w:rsidRDefault="00A3792D" w:rsidP="005510B2">
      <w:pPr>
        <w:pStyle w:val="Subheading1"/>
        <w:spacing w:before="240" w:after="240" w:line="240" w:lineRule="auto"/>
        <w:rPr>
          <w:sz w:val="24"/>
        </w:rPr>
      </w:pPr>
      <w:r w:rsidRPr="00A3792D">
        <w:rPr>
          <w:sz w:val="24"/>
        </w:rPr>
        <w:t>P</w:t>
      </w:r>
      <w:r>
        <w:rPr>
          <w:sz w:val="24"/>
        </w:rPr>
        <w:t>rofessional Work Experience</w:t>
      </w:r>
    </w:p>
    <w:p w:rsidR="00535D8C" w:rsidRPr="00656DBE" w:rsidRDefault="00535D8C" w:rsidP="00842873">
      <w:pPr>
        <w:pStyle w:val="ListParagraph"/>
        <w:tabs>
          <w:tab w:val="right" w:pos="9360"/>
        </w:tabs>
        <w:spacing w:before="120" w:after="120"/>
        <w:contextualSpacing w:val="0"/>
        <w:rPr>
          <w:rStyle w:val="NormalBold"/>
          <w:rFonts w:cs="Arial"/>
          <w:b w:val="0"/>
        </w:rPr>
      </w:pPr>
    </w:p>
    <w:p w:rsidR="00A3792D" w:rsidRDefault="00A3792D" w:rsidP="00656DBE">
      <w:pPr>
        <w:pStyle w:val="Subheading"/>
        <w:rPr>
          <w:lang w:val="en-GB"/>
        </w:rPr>
      </w:pPr>
      <w:r w:rsidRPr="00656DBE">
        <w:rPr>
          <w:lang w:val="en-GB"/>
        </w:rPr>
        <w:t>Previous Relevant Work Experience</w:t>
      </w:r>
    </w:p>
    <w:p w:rsidR="00FC4C00" w:rsidRPr="00FC4C00" w:rsidRDefault="00FC4C00" w:rsidP="00FC4C00">
      <w:pPr>
        <w:pStyle w:val="BodyText"/>
        <w:rPr>
          <w:lang w:val="en-GB"/>
        </w:rPr>
      </w:pPr>
    </w:p>
    <w:p w:rsidR="007A1FB9" w:rsidRDefault="00E4522B" w:rsidP="007A1FB9">
      <w:pPr>
        <w:pStyle w:val="BodyText"/>
        <w:rPr>
          <w:lang w:val="en-GB"/>
        </w:rPr>
      </w:pPr>
      <w:r>
        <w:rPr>
          <w:lang w:val="en-GB"/>
        </w:rPr>
        <w:t>Artech Infosystems India Pvt Ltd                         26</w:t>
      </w:r>
      <w:r w:rsidRPr="00E4522B">
        <w:rPr>
          <w:vertAlign w:val="superscript"/>
          <w:lang w:val="en-GB"/>
        </w:rPr>
        <w:t>th</w:t>
      </w:r>
      <w:r>
        <w:rPr>
          <w:lang w:val="en-GB"/>
        </w:rPr>
        <w:t xml:space="preserve"> Sept 2022  to till date</w:t>
      </w:r>
    </w:p>
    <w:p w:rsidR="00E4522B" w:rsidRDefault="00E4522B" w:rsidP="00E4522B">
      <w:pPr>
        <w:pStyle w:val="ListParagraph"/>
        <w:numPr>
          <w:ilvl w:val="0"/>
          <w:numId w:val="60"/>
        </w:numPr>
        <w:tabs>
          <w:tab w:val="right" w:pos="9360"/>
        </w:tabs>
        <w:spacing w:before="120" w:after="120"/>
        <w:contextualSpacing w:val="0"/>
        <w:rPr>
          <w:rFonts w:cs="Arial"/>
        </w:rPr>
      </w:pPr>
      <w:r>
        <w:rPr>
          <w:rFonts w:cs="Arial"/>
        </w:rPr>
        <w:t>Analysis,Design(HLD &amp;LLD),Coding,Testing and Implementation with QA</w:t>
      </w:r>
    </w:p>
    <w:p w:rsidR="00FC4C00" w:rsidRDefault="00FC4C00" w:rsidP="00FC4C00">
      <w:pPr>
        <w:pStyle w:val="ListParagraph"/>
        <w:tabs>
          <w:tab w:val="right" w:pos="9360"/>
        </w:tabs>
        <w:spacing w:before="120" w:after="120"/>
        <w:contextualSpacing w:val="0"/>
        <w:rPr>
          <w:rFonts w:cs="Arial"/>
        </w:rPr>
      </w:pPr>
    </w:p>
    <w:p w:rsidR="007A1FB9" w:rsidRPr="00414739" w:rsidRDefault="007A1FB9" w:rsidP="007A1FB9">
      <w:pPr>
        <w:spacing w:before="120" w:after="120"/>
        <w:rPr>
          <w:rStyle w:val="NormalItalic"/>
          <w:rFonts w:cs="Arial"/>
          <w:i w:val="0"/>
        </w:rPr>
      </w:pPr>
      <w:r>
        <w:rPr>
          <w:rStyle w:val="NormalItalic"/>
          <w:rFonts w:cs="Arial"/>
        </w:rPr>
        <w:t>DXC Technologies Pvt Ltd</w:t>
      </w:r>
      <w:r w:rsidRPr="00414739">
        <w:rPr>
          <w:rStyle w:val="NormalItalic"/>
          <w:rFonts w:cs="Arial"/>
        </w:rPr>
        <w:tab/>
      </w:r>
      <w:r>
        <w:rPr>
          <w:rStyle w:val="NormalItalic"/>
          <w:rFonts w:cs="Arial"/>
        </w:rPr>
        <w:tab/>
      </w:r>
      <w:r>
        <w:rPr>
          <w:rStyle w:val="NormalItalic"/>
          <w:rFonts w:cs="Arial"/>
        </w:rPr>
        <w:tab/>
        <w:t>14</w:t>
      </w:r>
      <w:r w:rsidRPr="007A1FB9">
        <w:rPr>
          <w:rStyle w:val="NormalItalic"/>
          <w:rFonts w:cs="Arial"/>
          <w:vertAlign w:val="superscript"/>
        </w:rPr>
        <w:t>th</w:t>
      </w:r>
      <w:r>
        <w:rPr>
          <w:rStyle w:val="NormalItalic"/>
          <w:rFonts w:cs="Arial"/>
        </w:rPr>
        <w:t xml:space="preserve">-Jan 2020  to </w:t>
      </w:r>
      <w:r w:rsidR="001F5DD2">
        <w:rPr>
          <w:rStyle w:val="NormalItalic"/>
          <w:rFonts w:cs="Arial"/>
        </w:rPr>
        <w:t>15</w:t>
      </w:r>
      <w:r w:rsidR="001F5DD2" w:rsidRPr="001F5DD2">
        <w:rPr>
          <w:rStyle w:val="NormalItalic"/>
          <w:rFonts w:cs="Arial"/>
          <w:vertAlign w:val="superscript"/>
        </w:rPr>
        <w:t>th</w:t>
      </w:r>
      <w:r w:rsidR="001F5DD2">
        <w:rPr>
          <w:rStyle w:val="NormalItalic"/>
          <w:rFonts w:cs="Arial"/>
        </w:rPr>
        <w:t>-June 2022</w:t>
      </w:r>
    </w:p>
    <w:p w:rsidR="007A1FB9" w:rsidRPr="00414739" w:rsidRDefault="007A1FB9" w:rsidP="007A1FB9">
      <w:pPr>
        <w:spacing w:before="120" w:after="120"/>
        <w:rPr>
          <w:rFonts w:cs="Arial"/>
        </w:rPr>
      </w:pPr>
      <w:r w:rsidRPr="00414739">
        <w:rPr>
          <w:rStyle w:val="NormalItalic"/>
          <w:rFonts w:cs="Arial"/>
        </w:rPr>
        <w:t>Role</w:t>
      </w:r>
    </w:p>
    <w:p w:rsidR="007A1FB9" w:rsidRDefault="007A1FB9" w:rsidP="007A1FB9">
      <w:pPr>
        <w:pStyle w:val="ListParagraph"/>
        <w:numPr>
          <w:ilvl w:val="0"/>
          <w:numId w:val="60"/>
        </w:numPr>
        <w:tabs>
          <w:tab w:val="right" w:pos="9360"/>
        </w:tabs>
        <w:spacing w:before="120" w:after="120"/>
        <w:contextualSpacing w:val="0"/>
        <w:rPr>
          <w:rFonts w:cs="Arial"/>
        </w:rPr>
      </w:pPr>
      <w:r>
        <w:rPr>
          <w:rFonts w:cs="Arial"/>
        </w:rPr>
        <w:t>Analysis,Design(HLD &amp;LLD),Coding,Testing and Implementation with QA</w:t>
      </w:r>
    </w:p>
    <w:p w:rsidR="00A3792D" w:rsidRPr="00414739" w:rsidRDefault="00E5023C" w:rsidP="00656DBE">
      <w:pPr>
        <w:spacing w:before="120" w:after="120"/>
        <w:rPr>
          <w:rStyle w:val="NormalItalic"/>
          <w:rFonts w:cs="Arial"/>
          <w:i w:val="0"/>
        </w:rPr>
      </w:pPr>
      <w:r>
        <w:rPr>
          <w:rStyle w:val="NormalItalic"/>
          <w:rFonts w:cs="Arial"/>
        </w:rPr>
        <w:t>AuroproSoftssystempvt ltd</w:t>
      </w:r>
      <w:r w:rsidR="00A3792D" w:rsidRPr="00414739">
        <w:rPr>
          <w:rStyle w:val="NormalItalic"/>
          <w:rFonts w:cs="Arial"/>
        </w:rPr>
        <w:tab/>
      </w:r>
      <w:r w:rsidR="00656DBE">
        <w:rPr>
          <w:rStyle w:val="NormalItalic"/>
          <w:rFonts w:cs="Arial"/>
        </w:rPr>
        <w:tab/>
      </w:r>
      <w:r w:rsidR="00656DBE">
        <w:rPr>
          <w:rStyle w:val="NormalItalic"/>
          <w:rFonts w:cs="Arial"/>
        </w:rPr>
        <w:tab/>
      </w:r>
      <w:r>
        <w:rPr>
          <w:rStyle w:val="NormalItalic"/>
          <w:rFonts w:cs="Arial"/>
        </w:rPr>
        <w:t>3-april 2019 to 1</w:t>
      </w:r>
      <w:r w:rsidRPr="00E5023C">
        <w:rPr>
          <w:rStyle w:val="NormalItalic"/>
          <w:rFonts w:cs="Arial"/>
          <w:vertAlign w:val="superscript"/>
        </w:rPr>
        <w:t>st</w:t>
      </w:r>
      <w:r>
        <w:rPr>
          <w:rStyle w:val="NormalItalic"/>
          <w:rFonts w:cs="Arial"/>
        </w:rPr>
        <w:t xml:space="preserve"> Aug-2019</w:t>
      </w:r>
    </w:p>
    <w:p w:rsidR="00A3792D" w:rsidRPr="00414739" w:rsidRDefault="00A3792D" w:rsidP="00656DBE">
      <w:pPr>
        <w:spacing w:before="120" w:after="120"/>
        <w:rPr>
          <w:rFonts w:cs="Arial"/>
        </w:rPr>
      </w:pPr>
      <w:r w:rsidRPr="00414739">
        <w:rPr>
          <w:rStyle w:val="NormalItalic"/>
          <w:rFonts w:cs="Arial"/>
        </w:rPr>
        <w:lastRenderedPageBreak/>
        <w:t>Role</w:t>
      </w:r>
    </w:p>
    <w:p w:rsidR="00941622" w:rsidRDefault="00E5023C" w:rsidP="00326016">
      <w:pPr>
        <w:pStyle w:val="ListParagraph"/>
        <w:numPr>
          <w:ilvl w:val="0"/>
          <w:numId w:val="60"/>
        </w:numPr>
        <w:tabs>
          <w:tab w:val="right" w:pos="9360"/>
        </w:tabs>
        <w:spacing w:before="120" w:after="120"/>
        <w:contextualSpacing w:val="0"/>
        <w:rPr>
          <w:rFonts w:cs="Arial"/>
        </w:rPr>
      </w:pPr>
      <w:r>
        <w:rPr>
          <w:rFonts w:cs="Arial"/>
        </w:rPr>
        <w:t>Analysis,Design(HLD &amp;LLD),Coding,Testing and Implementation with QA</w:t>
      </w:r>
    </w:p>
    <w:p w:rsidR="00941622" w:rsidRDefault="00941622" w:rsidP="00941622">
      <w:pPr>
        <w:tabs>
          <w:tab w:val="right" w:pos="9360"/>
        </w:tabs>
        <w:spacing w:before="120" w:after="120"/>
        <w:rPr>
          <w:rFonts w:cs="Arial"/>
        </w:rPr>
      </w:pPr>
      <w:r>
        <w:rPr>
          <w:rFonts w:cs="Arial"/>
        </w:rPr>
        <w:t>Nixsol India Pvt Ltd                                              5-nov-2018  to  20-nov-2018</w:t>
      </w:r>
    </w:p>
    <w:p w:rsidR="00941622" w:rsidRDefault="00941622" w:rsidP="00326016">
      <w:pPr>
        <w:pStyle w:val="ListParagraph"/>
        <w:numPr>
          <w:ilvl w:val="0"/>
          <w:numId w:val="60"/>
        </w:numPr>
        <w:tabs>
          <w:tab w:val="right" w:pos="9360"/>
        </w:tabs>
        <w:spacing w:before="120" w:after="120"/>
        <w:contextualSpacing w:val="0"/>
        <w:rPr>
          <w:rFonts w:cs="Arial"/>
        </w:rPr>
      </w:pPr>
      <w:r>
        <w:rPr>
          <w:rFonts w:cs="Arial"/>
        </w:rPr>
        <w:t>Analysis,Design(HLD &amp;LLD),Coding,Testing and Implementation with QA</w:t>
      </w:r>
    </w:p>
    <w:p w:rsidR="006E18E1" w:rsidRDefault="006E18E1" w:rsidP="006E18E1">
      <w:pPr>
        <w:tabs>
          <w:tab w:val="right" w:pos="9360"/>
        </w:tabs>
        <w:spacing w:before="120" w:after="120"/>
        <w:rPr>
          <w:rFonts w:cs="Arial"/>
        </w:rPr>
      </w:pPr>
      <w:r>
        <w:rPr>
          <w:rFonts w:cs="Arial"/>
        </w:rPr>
        <w:t xml:space="preserve">Ericsson  India Global Services Pvt Ltd               </w:t>
      </w:r>
      <w:r w:rsidR="00956451">
        <w:rPr>
          <w:rFonts w:cs="Arial"/>
        </w:rPr>
        <w:t>10-jun-2013  to 14-nov-2017</w:t>
      </w:r>
    </w:p>
    <w:p w:rsidR="00956451" w:rsidRDefault="00956451" w:rsidP="00326016">
      <w:pPr>
        <w:pStyle w:val="ListParagraph"/>
        <w:numPr>
          <w:ilvl w:val="0"/>
          <w:numId w:val="60"/>
        </w:numPr>
        <w:tabs>
          <w:tab w:val="right" w:pos="9360"/>
        </w:tabs>
        <w:spacing w:before="120" w:after="120"/>
        <w:contextualSpacing w:val="0"/>
        <w:rPr>
          <w:rFonts w:cs="Arial"/>
        </w:rPr>
      </w:pPr>
      <w:r>
        <w:rPr>
          <w:rFonts w:cs="Arial"/>
        </w:rPr>
        <w:t>Analysis,Design(HLD &amp;LLD),Coding,Testing and Implementation with QA</w:t>
      </w:r>
    </w:p>
    <w:p w:rsidR="00956451" w:rsidRDefault="00595650" w:rsidP="006E18E1">
      <w:pPr>
        <w:tabs>
          <w:tab w:val="right" w:pos="9360"/>
        </w:tabs>
        <w:spacing w:before="120" w:after="120"/>
        <w:rPr>
          <w:rFonts w:cs="Arial"/>
        </w:rPr>
      </w:pPr>
      <w:r>
        <w:rPr>
          <w:rFonts w:cs="Arial"/>
        </w:rPr>
        <w:t>ITC Infotech Pvt Ltd</w:t>
      </w:r>
      <w:r w:rsidR="006040BA">
        <w:rPr>
          <w:rFonts w:cs="Arial"/>
        </w:rPr>
        <w:t>14-feb</w:t>
      </w:r>
      <w:r w:rsidR="00780832">
        <w:rPr>
          <w:rFonts w:cs="Arial"/>
        </w:rPr>
        <w:t>-2011 to  1</w:t>
      </w:r>
      <w:r w:rsidR="00780832" w:rsidRPr="00780832">
        <w:rPr>
          <w:rFonts w:cs="Arial"/>
          <w:vertAlign w:val="superscript"/>
        </w:rPr>
        <w:t>st</w:t>
      </w:r>
      <w:r w:rsidR="00780832">
        <w:rPr>
          <w:rFonts w:cs="Arial"/>
        </w:rPr>
        <w:t>-mar-2012</w:t>
      </w:r>
    </w:p>
    <w:p w:rsidR="001F3D91" w:rsidRPr="001F3D91" w:rsidRDefault="00780832" w:rsidP="00326016">
      <w:pPr>
        <w:pStyle w:val="ListParagraph"/>
        <w:numPr>
          <w:ilvl w:val="0"/>
          <w:numId w:val="60"/>
        </w:numPr>
        <w:tabs>
          <w:tab w:val="right" w:pos="9360"/>
        </w:tabs>
        <w:spacing w:before="120" w:after="120"/>
        <w:contextualSpacing w:val="0"/>
        <w:rPr>
          <w:rFonts w:cs="Arial"/>
        </w:rPr>
      </w:pPr>
      <w:r>
        <w:rPr>
          <w:rFonts w:cs="Arial"/>
        </w:rPr>
        <w:t>Analysis,Design(HLD &amp;LLD),Coding,Testing and Implementation with QA</w:t>
      </w:r>
    </w:p>
    <w:p w:rsidR="00780832" w:rsidRDefault="001915BA" w:rsidP="006E18E1">
      <w:pPr>
        <w:tabs>
          <w:tab w:val="right" w:pos="9360"/>
        </w:tabs>
        <w:spacing w:before="120" w:after="120"/>
        <w:rPr>
          <w:rFonts w:cs="Arial"/>
        </w:rPr>
      </w:pPr>
      <w:r>
        <w:rPr>
          <w:rFonts w:cs="Arial"/>
        </w:rPr>
        <w:t xml:space="preserve">Magna Infotech Pvt Ltd                                         10-jun-2010  to </w:t>
      </w:r>
      <w:r w:rsidR="009C5D97">
        <w:rPr>
          <w:rFonts w:cs="Arial"/>
        </w:rPr>
        <w:t>1</w:t>
      </w:r>
      <w:r w:rsidR="00895E50">
        <w:rPr>
          <w:rFonts w:cs="Arial"/>
        </w:rPr>
        <w:t>5</w:t>
      </w:r>
      <w:r w:rsidR="009C5D97">
        <w:rPr>
          <w:rFonts w:cs="Arial"/>
        </w:rPr>
        <w:t>-dec-2010</w:t>
      </w:r>
    </w:p>
    <w:p w:rsidR="00031894" w:rsidRDefault="00F26105" w:rsidP="00326016">
      <w:pPr>
        <w:pStyle w:val="ListParagraph"/>
        <w:numPr>
          <w:ilvl w:val="0"/>
          <w:numId w:val="60"/>
        </w:numPr>
        <w:tabs>
          <w:tab w:val="right" w:pos="9360"/>
        </w:tabs>
        <w:spacing w:before="120" w:after="120"/>
        <w:contextualSpacing w:val="0"/>
        <w:rPr>
          <w:rFonts w:cs="Arial"/>
        </w:rPr>
      </w:pPr>
      <w:r>
        <w:rPr>
          <w:rFonts w:cs="Arial"/>
        </w:rPr>
        <w:t>Production Support</w:t>
      </w:r>
    </w:p>
    <w:p w:rsidR="00A60D66" w:rsidRDefault="00A60D66" w:rsidP="00A60D66">
      <w:pPr>
        <w:pStyle w:val="ListParagraph"/>
        <w:tabs>
          <w:tab w:val="right" w:pos="9360"/>
        </w:tabs>
        <w:spacing w:before="120" w:after="120"/>
        <w:contextualSpacing w:val="0"/>
        <w:rPr>
          <w:rFonts w:cs="Arial"/>
        </w:rPr>
      </w:pPr>
    </w:p>
    <w:p w:rsidR="00031894" w:rsidRDefault="00031894" w:rsidP="00031894">
      <w:pPr>
        <w:tabs>
          <w:tab w:val="right" w:pos="9360"/>
        </w:tabs>
        <w:spacing w:before="120" w:after="120"/>
        <w:rPr>
          <w:rFonts w:cs="Arial"/>
        </w:rPr>
      </w:pPr>
      <w:r>
        <w:rPr>
          <w:rFonts w:cs="Arial"/>
        </w:rPr>
        <w:t>Bangalore Softsell Pvt Ltd                                     6-jun-2009    to 30</w:t>
      </w:r>
      <w:r w:rsidR="00895E50">
        <w:rPr>
          <w:rFonts w:cs="Arial"/>
        </w:rPr>
        <w:t>-dec-2009</w:t>
      </w:r>
    </w:p>
    <w:p w:rsidR="00895E50" w:rsidRDefault="00F26105" w:rsidP="00326016">
      <w:pPr>
        <w:pStyle w:val="ListParagraph"/>
        <w:numPr>
          <w:ilvl w:val="0"/>
          <w:numId w:val="60"/>
        </w:numPr>
        <w:tabs>
          <w:tab w:val="right" w:pos="9360"/>
        </w:tabs>
        <w:spacing w:before="120" w:after="120"/>
        <w:contextualSpacing w:val="0"/>
        <w:rPr>
          <w:rFonts w:cs="Arial"/>
        </w:rPr>
      </w:pPr>
      <w:r>
        <w:rPr>
          <w:rFonts w:cs="Arial"/>
        </w:rPr>
        <w:t>Production Support</w:t>
      </w:r>
    </w:p>
    <w:p w:rsidR="00895E50" w:rsidRDefault="00F26105" w:rsidP="00031894">
      <w:pPr>
        <w:tabs>
          <w:tab w:val="right" w:pos="9360"/>
        </w:tabs>
        <w:spacing w:before="120" w:after="120"/>
        <w:rPr>
          <w:rFonts w:cs="Arial"/>
        </w:rPr>
      </w:pPr>
      <w:r>
        <w:rPr>
          <w:rFonts w:cs="Arial"/>
        </w:rPr>
        <w:t>Atena India Pvt Ltd                                               31-jan2005  to  1</w:t>
      </w:r>
      <w:r w:rsidRPr="00F26105">
        <w:rPr>
          <w:rFonts w:cs="Arial"/>
          <w:vertAlign w:val="superscript"/>
        </w:rPr>
        <w:t>st</w:t>
      </w:r>
      <w:r>
        <w:rPr>
          <w:rFonts w:cs="Arial"/>
        </w:rPr>
        <w:t>-mar-2009</w:t>
      </w:r>
    </w:p>
    <w:p w:rsidR="00F26105" w:rsidRDefault="0085175C" w:rsidP="00326016">
      <w:pPr>
        <w:pStyle w:val="ListParagraph"/>
        <w:numPr>
          <w:ilvl w:val="0"/>
          <w:numId w:val="60"/>
        </w:numPr>
        <w:tabs>
          <w:tab w:val="right" w:pos="9360"/>
        </w:tabs>
        <w:spacing w:before="120" w:after="120"/>
        <w:contextualSpacing w:val="0"/>
        <w:rPr>
          <w:rFonts w:cs="Arial"/>
        </w:rPr>
      </w:pPr>
      <w:r>
        <w:rPr>
          <w:rFonts w:cs="Arial"/>
        </w:rPr>
        <w:t>Migration Project</w:t>
      </w:r>
    </w:p>
    <w:p w:rsidR="001E06E4" w:rsidRDefault="002F0A96" w:rsidP="002F0A96">
      <w:pPr>
        <w:tabs>
          <w:tab w:val="right" w:pos="9360"/>
        </w:tabs>
        <w:spacing w:before="120" w:after="120"/>
        <w:rPr>
          <w:rFonts w:cs="Arial"/>
        </w:rPr>
      </w:pPr>
      <w:r>
        <w:rPr>
          <w:rFonts w:cs="Arial"/>
        </w:rPr>
        <w:t>Digital Global</w:t>
      </w:r>
      <w:r w:rsidR="00A81EBA">
        <w:rPr>
          <w:rFonts w:cs="Arial"/>
        </w:rPr>
        <w:t xml:space="preserve"> Soft Pvt Ltd</w:t>
      </w:r>
      <w:r w:rsidR="00E01886">
        <w:rPr>
          <w:rFonts w:cs="Arial"/>
        </w:rPr>
        <w:t xml:space="preserve">13-nov-2002 to  </w:t>
      </w:r>
      <w:r w:rsidR="00B62A53">
        <w:rPr>
          <w:rFonts w:cs="Arial"/>
        </w:rPr>
        <w:t>1</w:t>
      </w:r>
      <w:r w:rsidR="00B62A53" w:rsidRPr="00B62A53">
        <w:rPr>
          <w:rFonts w:cs="Arial"/>
          <w:vertAlign w:val="superscript"/>
        </w:rPr>
        <w:t>st</w:t>
      </w:r>
      <w:r w:rsidR="00B62A53">
        <w:rPr>
          <w:rFonts w:cs="Arial"/>
        </w:rPr>
        <w:t>-aug-2003</w:t>
      </w:r>
    </w:p>
    <w:p w:rsidR="00B62A53" w:rsidRPr="001F3D91" w:rsidRDefault="00B62A53" w:rsidP="00326016">
      <w:pPr>
        <w:pStyle w:val="ListParagraph"/>
        <w:numPr>
          <w:ilvl w:val="0"/>
          <w:numId w:val="60"/>
        </w:numPr>
        <w:tabs>
          <w:tab w:val="right" w:pos="9360"/>
        </w:tabs>
        <w:spacing w:before="120" w:after="120"/>
        <w:contextualSpacing w:val="0"/>
        <w:rPr>
          <w:rFonts w:cs="Arial"/>
        </w:rPr>
      </w:pPr>
      <w:r>
        <w:rPr>
          <w:rFonts w:cs="Arial"/>
        </w:rPr>
        <w:t>Analysis,Design(HLD &amp;LLD),Coding,Testing and Implementation with QA</w:t>
      </w:r>
    </w:p>
    <w:p w:rsidR="00F26105" w:rsidRDefault="001B3FF2" w:rsidP="00031894">
      <w:pPr>
        <w:tabs>
          <w:tab w:val="right" w:pos="9360"/>
        </w:tabs>
        <w:spacing w:before="120" w:after="120"/>
        <w:rPr>
          <w:rFonts w:cs="Arial"/>
        </w:rPr>
      </w:pPr>
      <w:r>
        <w:rPr>
          <w:rFonts w:cs="Arial"/>
        </w:rPr>
        <w:t xml:space="preserve">Pentafour Software Canada Inc                           </w:t>
      </w:r>
      <w:r w:rsidR="005876B3">
        <w:rPr>
          <w:rFonts w:cs="Arial"/>
        </w:rPr>
        <w:t>14-nov-2001  to 31</w:t>
      </w:r>
      <w:r w:rsidR="005876B3" w:rsidRPr="005876B3">
        <w:rPr>
          <w:rFonts w:cs="Arial"/>
          <w:vertAlign w:val="superscript"/>
        </w:rPr>
        <w:t>st</w:t>
      </w:r>
      <w:r w:rsidR="005876B3">
        <w:rPr>
          <w:rFonts w:cs="Arial"/>
        </w:rPr>
        <w:t>-mar-2002</w:t>
      </w:r>
    </w:p>
    <w:p w:rsidR="00D4389A" w:rsidRPr="001F3D91" w:rsidRDefault="00D4389A" w:rsidP="00326016">
      <w:pPr>
        <w:pStyle w:val="ListParagraph"/>
        <w:numPr>
          <w:ilvl w:val="0"/>
          <w:numId w:val="60"/>
        </w:numPr>
        <w:tabs>
          <w:tab w:val="right" w:pos="9360"/>
        </w:tabs>
        <w:spacing w:before="120" w:after="120"/>
        <w:contextualSpacing w:val="0"/>
        <w:rPr>
          <w:rFonts w:cs="Arial"/>
        </w:rPr>
      </w:pPr>
      <w:r>
        <w:rPr>
          <w:rFonts w:cs="Arial"/>
        </w:rPr>
        <w:t>Analysis,Design(HLD &amp;LLD),Coding,Testing and Implementation with QA</w:t>
      </w:r>
    </w:p>
    <w:p w:rsidR="0067437C" w:rsidRDefault="0092730C" w:rsidP="00031894">
      <w:pPr>
        <w:tabs>
          <w:tab w:val="right" w:pos="9360"/>
        </w:tabs>
        <w:spacing w:before="120" w:after="120"/>
        <w:rPr>
          <w:rFonts w:cs="Arial"/>
        </w:rPr>
      </w:pPr>
      <w:r>
        <w:rPr>
          <w:rFonts w:cs="Arial"/>
        </w:rPr>
        <w:t xml:space="preserve">IBM  India Pvt Ltd                                              15-nov-2000     to   </w:t>
      </w:r>
      <w:r w:rsidR="0067437C">
        <w:rPr>
          <w:rFonts w:cs="Arial"/>
        </w:rPr>
        <w:t>21-aug-2001</w:t>
      </w:r>
    </w:p>
    <w:p w:rsidR="0067437C" w:rsidRPr="001F3D91" w:rsidRDefault="0067437C" w:rsidP="00326016">
      <w:pPr>
        <w:pStyle w:val="ListParagraph"/>
        <w:numPr>
          <w:ilvl w:val="0"/>
          <w:numId w:val="60"/>
        </w:numPr>
        <w:tabs>
          <w:tab w:val="right" w:pos="9360"/>
        </w:tabs>
        <w:spacing w:before="120" w:after="120"/>
        <w:contextualSpacing w:val="0"/>
        <w:rPr>
          <w:rFonts w:cs="Arial"/>
        </w:rPr>
      </w:pPr>
      <w:r>
        <w:rPr>
          <w:rFonts w:cs="Arial"/>
        </w:rPr>
        <w:t>Analysis,Design(HLD &amp;LLD),Coding,Testing and Implementation with QA</w:t>
      </w:r>
    </w:p>
    <w:p w:rsidR="0067437C" w:rsidRDefault="0067437C" w:rsidP="00031894">
      <w:pPr>
        <w:tabs>
          <w:tab w:val="right" w:pos="9360"/>
        </w:tabs>
        <w:spacing w:before="120" w:after="120"/>
        <w:rPr>
          <w:rFonts w:cs="Arial"/>
        </w:rPr>
      </w:pPr>
      <w:r>
        <w:rPr>
          <w:rFonts w:cs="Arial"/>
        </w:rPr>
        <w:t xml:space="preserve">Ashok Leyland Information Technology Pvt Ltd  </w:t>
      </w:r>
      <w:r w:rsidR="00EC2C2F">
        <w:rPr>
          <w:rFonts w:cs="Arial"/>
        </w:rPr>
        <w:t>1</w:t>
      </w:r>
      <w:r w:rsidR="00EC2C2F" w:rsidRPr="00EC2C2F">
        <w:rPr>
          <w:rFonts w:cs="Arial"/>
          <w:vertAlign w:val="superscript"/>
        </w:rPr>
        <w:t>st</w:t>
      </w:r>
      <w:r w:rsidR="00EC2C2F">
        <w:rPr>
          <w:rFonts w:cs="Arial"/>
        </w:rPr>
        <w:t>-feb-1996    to 1</w:t>
      </w:r>
      <w:r w:rsidR="00EC2C2F" w:rsidRPr="00EC2C2F">
        <w:rPr>
          <w:rFonts w:cs="Arial"/>
          <w:vertAlign w:val="superscript"/>
        </w:rPr>
        <w:t>st</w:t>
      </w:r>
      <w:r w:rsidR="00EC2C2F">
        <w:rPr>
          <w:rFonts w:cs="Arial"/>
        </w:rPr>
        <w:t>-apr-1999</w:t>
      </w:r>
    </w:p>
    <w:p w:rsidR="00217B88" w:rsidRPr="00F33114" w:rsidRDefault="00EC2C2F" w:rsidP="00217B88">
      <w:pPr>
        <w:pStyle w:val="ListParagraph"/>
        <w:numPr>
          <w:ilvl w:val="0"/>
          <w:numId w:val="60"/>
        </w:numPr>
        <w:tabs>
          <w:tab w:val="right" w:pos="9360"/>
        </w:tabs>
        <w:spacing w:before="120" w:after="120"/>
        <w:contextualSpacing w:val="0"/>
        <w:rPr>
          <w:rFonts w:cs="Arial"/>
        </w:rPr>
      </w:pPr>
      <w:r w:rsidRPr="00F33114">
        <w:rPr>
          <w:rFonts w:cs="Arial"/>
        </w:rPr>
        <w:t>Analysis,Design(HLD &amp;LLD),Coding,Testing and Implementation with QA</w:t>
      </w:r>
    </w:p>
    <w:tbl>
      <w:tblPr>
        <w:tblW w:w="0" w:type="auto"/>
        <w:tblInd w:w="-25" w:type="dxa"/>
        <w:tblLayout w:type="fixed"/>
        <w:tblCellMar>
          <w:left w:w="0" w:type="dxa"/>
          <w:right w:w="0" w:type="dxa"/>
        </w:tblCellMar>
        <w:tblLook w:val="0000"/>
      </w:tblPr>
      <w:tblGrid>
        <w:gridCol w:w="2473"/>
        <w:gridCol w:w="6361"/>
      </w:tblGrid>
      <w:tr w:rsidR="00F33114" w:rsidTr="00F33114">
        <w:trPr>
          <w:trHeight w:val="65"/>
        </w:trPr>
        <w:tc>
          <w:tcPr>
            <w:tcW w:w="2473" w:type="dxa"/>
            <w:tcBorders>
              <w:top w:val="single" w:sz="6" w:space="0" w:color="000000"/>
              <w:left w:val="single" w:sz="6" w:space="0" w:color="000000"/>
              <w:bottom w:val="single" w:sz="6" w:space="0" w:color="000000"/>
            </w:tcBorders>
            <w:shd w:val="clear" w:color="auto" w:fill="C0C0C0"/>
            <w:vAlign w:val="center"/>
          </w:tcPr>
          <w:p w:rsidR="00F33114" w:rsidRPr="00F33114" w:rsidRDefault="00F33114" w:rsidP="00BA76C2">
            <w:pPr>
              <w:spacing w:line="260" w:lineRule="exact"/>
              <w:jc w:val="right"/>
              <w:rPr>
                <w:rFonts w:cs="Arial"/>
                <w:b/>
                <w:lang w:val="en-GB"/>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33114" w:rsidRPr="00F33114" w:rsidRDefault="00F33114" w:rsidP="00F33114">
            <w:pPr>
              <w:rPr>
                <w:rFonts w:eastAsia="Arial" w:cs="Arial"/>
                <w:bCs/>
              </w:rPr>
            </w:pPr>
            <w:r>
              <w:rPr>
                <w:rFonts w:eastAsia="Arial" w:cs="Arial"/>
                <w:bCs/>
              </w:rPr>
              <w:t xml:space="preserve">  Wells Fargo</w:t>
            </w:r>
          </w:p>
        </w:tc>
      </w:tr>
      <w:tr w:rsidR="00F33114" w:rsidTr="00F33114">
        <w:trPr>
          <w:trHeight w:val="65"/>
        </w:trPr>
        <w:tc>
          <w:tcPr>
            <w:tcW w:w="2473" w:type="dxa"/>
            <w:tcBorders>
              <w:top w:val="single" w:sz="6" w:space="0" w:color="000000"/>
              <w:left w:val="single" w:sz="6" w:space="0" w:color="000000"/>
              <w:bottom w:val="single" w:sz="6" w:space="0" w:color="000000"/>
            </w:tcBorders>
            <w:shd w:val="clear" w:color="auto" w:fill="C0C0C0"/>
            <w:vAlign w:val="center"/>
          </w:tcPr>
          <w:p w:rsidR="00F33114" w:rsidRPr="00F33114" w:rsidRDefault="00F33114" w:rsidP="00BA76C2">
            <w:pPr>
              <w:spacing w:line="260" w:lineRule="exact"/>
              <w:jc w:val="right"/>
              <w:rPr>
                <w:rFonts w:cs="Arial"/>
                <w:b/>
                <w:lang w:val="en-GB"/>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33114" w:rsidRPr="00F33114" w:rsidRDefault="00F33114" w:rsidP="00BA76C2">
            <w:pPr>
              <w:rPr>
                <w:rFonts w:eastAsia="Arial" w:cs="Arial"/>
                <w:bCs/>
              </w:rPr>
            </w:pPr>
            <w:r>
              <w:rPr>
                <w:rFonts w:eastAsia="Arial" w:cs="Arial"/>
                <w:bCs/>
              </w:rPr>
              <w:t xml:space="preserve"> USA</w:t>
            </w:r>
          </w:p>
        </w:tc>
      </w:tr>
      <w:tr w:rsidR="00F33114" w:rsidTr="00F33114">
        <w:trPr>
          <w:trHeight w:val="65"/>
        </w:trPr>
        <w:tc>
          <w:tcPr>
            <w:tcW w:w="2473" w:type="dxa"/>
            <w:tcBorders>
              <w:top w:val="single" w:sz="6" w:space="0" w:color="000000"/>
              <w:left w:val="single" w:sz="6" w:space="0" w:color="000000"/>
              <w:bottom w:val="single" w:sz="6" w:space="0" w:color="000000"/>
            </w:tcBorders>
            <w:shd w:val="clear" w:color="auto" w:fill="C0C0C0"/>
            <w:vAlign w:val="center"/>
          </w:tcPr>
          <w:p w:rsidR="00F33114" w:rsidRPr="00F33114" w:rsidRDefault="00F33114" w:rsidP="00BA76C2">
            <w:pPr>
              <w:spacing w:line="260" w:lineRule="exact"/>
              <w:jc w:val="right"/>
              <w:rPr>
                <w:rFonts w:cs="Arial"/>
                <w:b/>
                <w:lang w:val="en-GB"/>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33114" w:rsidRPr="00F33114" w:rsidRDefault="00F33114" w:rsidP="00BA76C2">
            <w:pPr>
              <w:rPr>
                <w:rFonts w:eastAsia="Arial" w:cs="Arial"/>
                <w:bCs/>
              </w:rPr>
            </w:pPr>
            <w:r>
              <w:rPr>
                <w:rFonts w:eastAsia="Arial" w:cs="Arial"/>
                <w:bCs/>
              </w:rPr>
              <w:t xml:space="preserve">XC MOBIUS </w:t>
            </w:r>
          </w:p>
        </w:tc>
      </w:tr>
      <w:tr w:rsidR="00F33114" w:rsidTr="00F33114">
        <w:trPr>
          <w:trHeight w:val="65"/>
        </w:trPr>
        <w:tc>
          <w:tcPr>
            <w:tcW w:w="2473" w:type="dxa"/>
            <w:tcBorders>
              <w:top w:val="single" w:sz="6" w:space="0" w:color="000000"/>
              <w:left w:val="single" w:sz="6" w:space="0" w:color="000000"/>
              <w:bottom w:val="single" w:sz="6" w:space="0" w:color="000000"/>
            </w:tcBorders>
            <w:shd w:val="clear" w:color="auto" w:fill="C0C0C0"/>
            <w:vAlign w:val="center"/>
          </w:tcPr>
          <w:p w:rsidR="00F33114" w:rsidRPr="00F33114" w:rsidRDefault="00F33114" w:rsidP="00BA76C2">
            <w:pPr>
              <w:spacing w:line="260" w:lineRule="exact"/>
              <w:jc w:val="right"/>
              <w:rPr>
                <w:rFonts w:cs="Arial"/>
                <w:b/>
                <w:lang w:val="en-GB"/>
              </w:rPr>
            </w:pPr>
            <w:r w:rsidRPr="00F33114">
              <w:rPr>
                <w:rFonts w:cs="Arial"/>
                <w:b/>
                <w:lang w:val="en-GB"/>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33114" w:rsidRPr="00F33114" w:rsidRDefault="00F33114" w:rsidP="00F33114">
            <w:pPr>
              <w:rPr>
                <w:rFonts w:eastAsia="Arial" w:cs="Arial"/>
                <w:bCs/>
              </w:rPr>
            </w:pPr>
            <w:r w:rsidRPr="00F33114">
              <w:rPr>
                <w:rFonts w:eastAsia="Arial" w:cs="Arial"/>
                <w:bCs/>
              </w:rPr>
              <w:t xml:space="preserve">Started </w:t>
            </w:r>
            <w:r>
              <w:rPr>
                <w:rFonts w:eastAsia="Arial" w:cs="Arial"/>
                <w:bCs/>
              </w:rPr>
              <w:t>on 26</w:t>
            </w:r>
            <w:r w:rsidRPr="00F33114">
              <w:rPr>
                <w:rFonts w:eastAsia="Arial" w:cs="Arial"/>
                <w:bCs/>
              </w:rPr>
              <w:t xml:space="preserve">th </w:t>
            </w:r>
            <w:r>
              <w:rPr>
                <w:rFonts w:eastAsia="Arial" w:cs="Arial"/>
                <w:bCs/>
              </w:rPr>
              <w:t>Sept</w:t>
            </w:r>
            <w:r w:rsidR="00C71477">
              <w:rPr>
                <w:rFonts w:eastAsia="Arial" w:cs="Arial"/>
                <w:bCs/>
              </w:rPr>
              <w:t xml:space="preserve"> 2022</w:t>
            </w:r>
            <w:r w:rsidRPr="00F33114">
              <w:rPr>
                <w:rFonts w:eastAsia="Arial" w:cs="Arial"/>
                <w:bCs/>
              </w:rPr>
              <w:t xml:space="preserve">  to  till date</w:t>
            </w:r>
          </w:p>
        </w:tc>
      </w:tr>
      <w:tr w:rsidR="00F33114" w:rsidTr="00F33114">
        <w:trPr>
          <w:trHeight w:val="65"/>
        </w:trPr>
        <w:tc>
          <w:tcPr>
            <w:tcW w:w="2473" w:type="dxa"/>
            <w:tcBorders>
              <w:top w:val="single" w:sz="6" w:space="0" w:color="000000"/>
              <w:left w:val="single" w:sz="6" w:space="0" w:color="000000"/>
              <w:bottom w:val="single" w:sz="6" w:space="0" w:color="000000"/>
            </w:tcBorders>
            <w:shd w:val="clear" w:color="auto" w:fill="C0C0C0"/>
            <w:vAlign w:val="center"/>
          </w:tcPr>
          <w:p w:rsidR="00F33114" w:rsidRPr="00F33114" w:rsidRDefault="00F33114" w:rsidP="00BA76C2">
            <w:pPr>
              <w:spacing w:line="260" w:lineRule="exact"/>
              <w:jc w:val="right"/>
              <w:rPr>
                <w:rFonts w:cs="Arial"/>
                <w:b/>
                <w:lang w:val="en-GB"/>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33114" w:rsidRPr="00F33114" w:rsidRDefault="00F33114" w:rsidP="00F33114">
            <w:pPr>
              <w:rPr>
                <w:rFonts w:eastAsia="Arial" w:cs="Arial"/>
                <w:bCs/>
              </w:rPr>
            </w:pPr>
            <w:r>
              <w:rPr>
                <w:rFonts w:eastAsia="Arial" w:cs="Arial"/>
                <w:bCs/>
              </w:rPr>
              <w:t xml:space="preserve">   Sr. S/W Engineer</w:t>
            </w:r>
          </w:p>
        </w:tc>
      </w:tr>
      <w:tr w:rsidR="00F33114" w:rsidTr="00F33114">
        <w:trPr>
          <w:trHeight w:val="65"/>
        </w:trPr>
        <w:tc>
          <w:tcPr>
            <w:tcW w:w="2473" w:type="dxa"/>
            <w:tcBorders>
              <w:top w:val="single" w:sz="6" w:space="0" w:color="000000"/>
              <w:left w:val="single" w:sz="6" w:space="0" w:color="000000"/>
              <w:bottom w:val="single" w:sz="6" w:space="0" w:color="000000"/>
            </w:tcBorders>
            <w:shd w:val="clear" w:color="auto" w:fill="C0C0C0"/>
            <w:vAlign w:val="center"/>
          </w:tcPr>
          <w:p w:rsidR="00F33114" w:rsidRPr="00F33114" w:rsidRDefault="00F33114" w:rsidP="00F33114">
            <w:pPr>
              <w:spacing w:line="260" w:lineRule="exact"/>
              <w:jc w:val="right"/>
              <w:rPr>
                <w:rFonts w:cs="Arial"/>
                <w:b/>
                <w:lang w:val="en-GB"/>
              </w:rPr>
            </w:pPr>
            <w:r>
              <w:rPr>
                <w:rFonts w:cs="Arial"/>
                <w:b/>
                <w:lang w:val="en-GB"/>
              </w:rPr>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33114" w:rsidRPr="00F33114" w:rsidRDefault="00F33114" w:rsidP="00F33114">
            <w:pPr>
              <w:rPr>
                <w:rFonts w:eastAsia="Arial" w:cs="Arial"/>
                <w:bCs/>
              </w:rPr>
            </w:pPr>
          </w:p>
          <w:p w:rsidR="00F33114" w:rsidRPr="00F33114" w:rsidRDefault="00F33114" w:rsidP="00BA76C2">
            <w:pPr>
              <w:numPr>
                <w:ilvl w:val="0"/>
                <w:numId w:val="71"/>
              </w:numPr>
              <w:suppressAutoHyphens/>
              <w:rPr>
                <w:rFonts w:eastAsia="Arial" w:cs="Arial"/>
                <w:bCs/>
              </w:rPr>
            </w:pPr>
            <w:r>
              <w:rPr>
                <w:rFonts w:eastAsia="Arial" w:cs="Arial"/>
                <w:bCs/>
              </w:rPr>
              <w:t>Converting VSAM files from Version 8 to Version 10</w:t>
            </w:r>
          </w:p>
          <w:p w:rsidR="00E34DF9" w:rsidRDefault="00E34DF9" w:rsidP="00BA76C2">
            <w:pPr>
              <w:numPr>
                <w:ilvl w:val="0"/>
                <w:numId w:val="71"/>
              </w:numPr>
              <w:suppressAutoHyphens/>
              <w:rPr>
                <w:rFonts w:eastAsia="Arial" w:cs="Arial"/>
                <w:bCs/>
              </w:rPr>
            </w:pPr>
            <w:r>
              <w:rPr>
                <w:rFonts w:eastAsia="Arial" w:cs="Arial"/>
                <w:bCs/>
              </w:rPr>
              <w:t>Converting 34 DB2 Jobs to MNT Jobs and running them suuceesfully if abends fixing them and then taking XDC for DB2 and MNT for V8 &amp; V10 and comparing and preparing an excel sheet and sending it to client</w:t>
            </w:r>
          </w:p>
          <w:p w:rsidR="00B94D9F" w:rsidRDefault="00E34DF9" w:rsidP="00BA76C2">
            <w:pPr>
              <w:numPr>
                <w:ilvl w:val="0"/>
                <w:numId w:val="71"/>
              </w:numPr>
              <w:suppressAutoHyphens/>
              <w:rPr>
                <w:rFonts w:eastAsia="Arial" w:cs="Arial"/>
                <w:bCs/>
              </w:rPr>
            </w:pPr>
            <w:r>
              <w:rPr>
                <w:rFonts w:eastAsia="Arial" w:cs="Arial"/>
                <w:bCs/>
              </w:rPr>
              <w:t>Basically upgradation of VSAM files from V8 to V10.</w:t>
            </w:r>
          </w:p>
          <w:p w:rsidR="00F33114" w:rsidRDefault="00B94D9F" w:rsidP="00BA76C2">
            <w:pPr>
              <w:numPr>
                <w:ilvl w:val="0"/>
                <w:numId w:val="71"/>
              </w:numPr>
              <w:suppressAutoHyphens/>
              <w:rPr>
                <w:rFonts w:eastAsia="Arial" w:cs="Arial"/>
                <w:bCs/>
              </w:rPr>
            </w:pPr>
            <w:r>
              <w:rPr>
                <w:rFonts w:eastAsia="Arial" w:cs="Arial"/>
                <w:bCs/>
              </w:rPr>
              <w:t>Running 34 DB2 jobs and fixing if it abends and similarly for MNT</w:t>
            </w:r>
            <w:r w:rsidR="00494075">
              <w:rPr>
                <w:rFonts w:eastAsia="Arial" w:cs="Arial"/>
                <w:bCs/>
              </w:rPr>
              <w:t xml:space="preserve"> running 34 jobs and fixing if it abends</w:t>
            </w:r>
            <w:r>
              <w:rPr>
                <w:rFonts w:eastAsia="Arial" w:cs="Arial"/>
                <w:bCs/>
              </w:rPr>
              <w:t xml:space="preserve"> and also taking backup of output files.</w:t>
            </w:r>
            <w:r w:rsidR="00E34DF9">
              <w:rPr>
                <w:rFonts w:eastAsia="Arial" w:cs="Arial"/>
                <w:bCs/>
              </w:rPr>
              <w:t>.</w:t>
            </w:r>
            <w:r w:rsidR="00F33114" w:rsidRPr="00F33114">
              <w:rPr>
                <w:rFonts w:eastAsia="Arial" w:cs="Arial"/>
                <w:bCs/>
              </w:rPr>
              <w:t xml:space="preserve"> </w:t>
            </w:r>
          </w:p>
          <w:p w:rsidR="002B78D4" w:rsidRPr="00F33114" w:rsidRDefault="002B78D4" w:rsidP="00BA76C2">
            <w:pPr>
              <w:numPr>
                <w:ilvl w:val="0"/>
                <w:numId w:val="71"/>
              </w:numPr>
              <w:suppressAutoHyphens/>
              <w:rPr>
                <w:rFonts w:eastAsia="Arial" w:cs="Arial"/>
                <w:bCs/>
              </w:rPr>
            </w:pPr>
            <w:r>
              <w:rPr>
                <w:rFonts w:eastAsia="Arial" w:cs="Arial"/>
                <w:bCs/>
              </w:rPr>
              <w:t>Worked on REXX,CLIST programs.</w:t>
            </w:r>
          </w:p>
          <w:p w:rsidR="00F33114" w:rsidRDefault="00F33114" w:rsidP="00F33114">
            <w:pPr>
              <w:tabs>
                <w:tab w:val="left" w:pos="720"/>
              </w:tabs>
              <w:suppressAutoHyphens/>
              <w:rPr>
                <w:rFonts w:eastAsia="Arial" w:cs="Arial"/>
                <w:bCs/>
              </w:rPr>
            </w:pPr>
          </w:p>
          <w:p w:rsidR="00E34DF9" w:rsidRDefault="00E34DF9" w:rsidP="00F33114">
            <w:pPr>
              <w:tabs>
                <w:tab w:val="left" w:pos="720"/>
              </w:tabs>
              <w:suppressAutoHyphens/>
              <w:rPr>
                <w:rFonts w:eastAsia="Arial" w:cs="Arial"/>
                <w:bCs/>
              </w:rPr>
            </w:pPr>
          </w:p>
          <w:p w:rsidR="00E34DF9" w:rsidRDefault="00E34DF9" w:rsidP="00F33114">
            <w:pPr>
              <w:tabs>
                <w:tab w:val="left" w:pos="720"/>
              </w:tabs>
              <w:suppressAutoHyphens/>
              <w:rPr>
                <w:rFonts w:eastAsia="Arial" w:cs="Arial"/>
                <w:bCs/>
              </w:rPr>
            </w:pPr>
          </w:p>
          <w:p w:rsidR="00E34DF9" w:rsidRDefault="00E34DF9" w:rsidP="00F33114">
            <w:pPr>
              <w:tabs>
                <w:tab w:val="left" w:pos="720"/>
              </w:tabs>
              <w:suppressAutoHyphens/>
              <w:rPr>
                <w:rFonts w:eastAsia="Arial" w:cs="Arial"/>
                <w:bCs/>
              </w:rPr>
            </w:pPr>
          </w:p>
          <w:p w:rsidR="00E34DF9" w:rsidRDefault="00E34DF9" w:rsidP="00F33114">
            <w:pPr>
              <w:tabs>
                <w:tab w:val="left" w:pos="720"/>
              </w:tabs>
              <w:suppressAutoHyphens/>
              <w:rPr>
                <w:rFonts w:eastAsia="Arial" w:cs="Arial"/>
                <w:bCs/>
              </w:rPr>
            </w:pPr>
          </w:p>
          <w:p w:rsidR="00E34DF9" w:rsidRDefault="00E34DF9" w:rsidP="00F33114">
            <w:pPr>
              <w:tabs>
                <w:tab w:val="left" w:pos="720"/>
              </w:tabs>
              <w:suppressAutoHyphens/>
              <w:rPr>
                <w:rFonts w:eastAsia="Arial" w:cs="Arial"/>
                <w:bCs/>
              </w:rPr>
            </w:pPr>
          </w:p>
          <w:p w:rsidR="00F33114" w:rsidRPr="00F33114" w:rsidRDefault="00F33114" w:rsidP="00F33114">
            <w:pPr>
              <w:tabs>
                <w:tab w:val="left" w:pos="720"/>
              </w:tabs>
              <w:suppressAutoHyphens/>
              <w:rPr>
                <w:rFonts w:eastAsia="Arial" w:cs="Arial"/>
                <w:bCs/>
              </w:rPr>
            </w:pPr>
          </w:p>
          <w:p w:rsidR="00F33114" w:rsidRPr="00F33114" w:rsidRDefault="00F33114" w:rsidP="00F33114">
            <w:pPr>
              <w:rPr>
                <w:rFonts w:eastAsia="Arial" w:cs="Arial"/>
                <w:bCs/>
              </w:rPr>
            </w:pPr>
          </w:p>
        </w:tc>
      </w:tr>
      <w:tr w:rsidR="003A5147" w:rsidTr="00E41DD5">
        <w:trPr>
          <w:trHeight w:val="65"/>
        </w:trPr>
        <w:tc>
          <w:tcPr>
            <w:tcW w:w="2473" w:type="dxa"/>
            <w:tcBorders>
              <w:top w:val="single" w:sz="6" w:space="0" w:color="000000"/>
              <w:left w:val="single" w:sz="6" w:space="0" w:color="000000"/>
              <w:bottom w:val="single" w:sz="6" w:space="0" w:color="000000"/>
            </w:tcBorders>
            <w:shd w:val="clear" w:color="auto" w:fill="C0C0C0"/>
            <w:vAlign w:val="center"/>
          </w:tcPr>
          <w:p w:rsidR="003A5147" w:rsidRDefault="003A5147" w:rsidP="00E41DD5">
            <w:pPr>
              <w:spacing w:line="260" w:lineRule="exact"/>
              <w:jc w:val="right"/>
              <w:rPr>
                <w:rFonts w:eastAsia="Arial" w:cs="Arial"/>
                <w:bCs/>
              </w:rPr>
            </w:pPr>
            <w:r>
              <w:rPr>
                <w:rFonts w:cs="Arial"/>
                <w:b/>
                <w:lang w:val="en-GB"/>
              </w:rPr>
              <w:lastRenderedPageBreak/>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A5147" w:rsidRDefault="00783F3F" w:rsidP="00E41DD5">
            <w:pPr>
              <w:rPr>
                <w:rFonts w:cs="Arial"/>
                <w:b/>
                <w:lang w:val="en-GB"/>
              </w:rPr>
            </w:pPr>
            <w:r>
              <w:rPr>
                <w:rFonts w:eastAsia="Arial" w:cs="Arial"/>
                <w:bCs/>
              </w:rPr>
              <w:t xml:space="preserve">  IATA,Germany</w:t>
            </w:r>
          </w:p>
        </w:tc>
      </w:tr>
      <w:tr w:rsidR="003A5147" w:rsidTr="00E41DD5">
        <w:tc>
          <w:tcPr>
            <w:tcW w:w="2473" w:type="dxa"/>
            <w:tcBorders>
              <w:top w:val="single" w:sz="6" w:space="0" w:color="000000"/>
              <w:left w:val="single" w:sz="6" w:space="0" w:color="000000"/>
              <w:bottom w:val="single" w:sz="6" w:space="0" w:color="000000"/>
            </w:tcBorders>
            <w:shd w:val="clear" w:color="auto" w:fill="C0C0C0"/>
            <w:vAlign w:val="center"/>
          </w:tcPr>
          <w:p w:rsidR="003A5147" w:rsidRDefault="003A5147" w:rsidP="00E41DD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A5147" w:rsidRDefault="00783F3F" w:rsidP="00E41DD5">
            <w:pPr>
              <w:rPr>
                <w:rFonts w:cs="Arial"/>
                <w:b/>
                <w:lang w:val="en-GB"/>
              </w:rPr>
            </w:pPr>
            <w:r>
              <w:rPr>
                <w:rFonts w:eastAsia="Arial" w:cs="Arial"/>
                <w:bCs/>
              </w:rPr>
              <w:t>Germany</w:t>
            </w:r>
          </w:p>
        </w:tc>
      </w:tr>
      <w:tr w:rsidR="003A5147" w:rsidTr="00E41DD5">
        <w:tc>
          <w:tcPr>
            <w:tcW w:w="2473" w:type="dxa"/>
            <w:tcBorders>
              <w:top w:val="single" w:sz="6" w:space="0" w:color="000000"/>
              <w:left w:val="single" w:sz="6" w:space="0" w:color="000000"/>
              <w:bottom w:val="single" w:sz="6" w:space="0" w:color="000000"/>
            </w:tcBorders>
            <w:shd w:val="clear" w:color="auto" w:fill="C0C0C0"/>
            <w:vAlign w:val="center"/>
          </w:tcPr>
          <w:p w:rsidR="003A5147" w:rsidRDefault="003A5147" w:rsidP="00E41DD5">
            <w:pPr>
              <w:spacing w:line="260" w:lineRule="exact"/>
              <w:jc w:val="right"/>
              <w:rPr>
                <w:rFonts w:eastAsia="Arial" w:cs="Arial"/>
                <w:bCs/>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A5147" w:rsidRDefault="00783F3F" w:rsidP="00E41DD5">
            <w:pPr>
              <w:rPr>
                <w:rFonts w:cs="Arial"/>
                <w:b/>
                <w:bCs/>
              </w:rPr>
            </w:pPr>
            <w:r>
              <w:rPr>
                <w:rFonts w:eastAsia="Arial" w:cs="Arial"/>
                <w:bCs/>
              </w:rPr>
              <w:t xml:space="preserve"> IATA Ac</w:t>
            </w:r>
            <w:r w:rsidR="005973F7">
              <w:rPr>
                <w:rFonts w:eastAsia="Arial" w:cs="Arial"/>
                <w:bCs/>
              </w:rPr>
              <w:t>c</w:t>
            </w:r>
            <w:r>
              <w:rPr>
                <w:rFonts w:eastAsia="Arial" w:cs="Arial"/>
                <w:bCs/>
              </w:rPr>
              <w:t>ount</w:t>
            </w:r>
          </w:p>
        </w:tc>
      </w:tr>
      <w:tr w:rsidR="003A5147" w:rsidTr="00E41DD5">
        <w:tc>
          <w:tcPr>
            <w:tcW w:w="2473" w:type="dxa"/>
            <w:tcBorders>
              <w:top w:val="single" w:sz="6" w:space="0" w:color="000000"/>
              <w:left w:val="single" w:sz="6" w:space="0" w:color="000000"/>
              <w:bottom w:val="single" w:sz="6" w:space="0" w:color="000000"/>
            </w:tcBorders>
            <w:shd w:val="clear" w:color="auto" w:fill="C0C0C0"/>
            <w:vAlign w:val="center"/>
          </w:tcPr>
          <w:p w:rsidR="003A5147" w:rsidRDefault="003A5147" w:rsidP="00E41DD5">
            <w:pPr>
              <w:spacing w:line="260" w:lineRule="exact"/>
              <w:jc w:val="right"/>
              <w:rPr>
                <w:rFonts w:eastAsia="Arial"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A5147" w:rsidRDefault="003A5147" w:rsidP="0042323A">
            <w:pPr>
              <w:rPr>
                <w:rFonts w:cs="Arial"/>
                <w:b/>
                <w:lang w:val="en-GB"/>
              </w:rPr>
            </w:pPr>
            <w:r>
              <w:rPr>
                <w:rFonts w:cs="Arial"/>
                <w:bCs/>
              </w:rPr>
              <w:t xml:space="preserve">Started </w:t>
            </w:r>
            <w:r w:rsidR="00F42308">
              <w:rPr>
                <w:rFonts w:cs="Arial"/>
                <w:bCs/>
              </w:rPr>
              <w:t>on 10</w:t>
            </w:r>
            <w:r w:rsidR="00F42308" w:rsidRPr="00F42308">
              <w:rPr>
                <w:rFonts w:cs="Arial"/>
                <w:bCs/>
                <w:vertAlign w:val="superscript"/>
              </w:rPr>
              <w:t>th</w:t>
            </w:r>
            <w:r w:rsidR="00F42308">
              <w:rPr>
                <w:rFonts w:cs="Arial"/>
                <w:bCs/>
              </w:rPr>
              <w:t xml:space="preserve"> Dec</w:t>
            </w:r>
            <w:r w:rsidR="00622A24">
              <w:rPr>
                <w:rFonts w:cs="Arial"/>
                <w:bCs/>
              </w:rPr>
              <w:t xml:space="preserve"> </w:t>
            </w:r>
            <w:r w:rsidR="0042323A">
              <w:rPr>
                <w:rFonts w:cs="Arial"/>
                <w:bCs/>
              </w:rPr>
              <w:t>2021</w:t>
            </w:r>
            <w:r>
              <w:rPr>
                <w:rFonts w:cs="Arial"/>
                <w:bCs/>
              </w:rPr>
              <w:t xml:space="preserve"> to </w:t>
            </w:r>
            <w:r w:rsidR="00622A24">
              <w:rPr>
                <w:rFonts w:cs="Arial"/>
                <w:bCs/>
              </w:rPr>
              <w:t xml:space="preserve"> </w:t>
            </w:r>
            <w:r w:rsidR="0042323A">
              <w:rPr>
                <w:rFonts w:cs="Arial"/>
                <w:bCs/>
              </w:rPr>
              <w:t>15</w:t>
            </w:r>
            <w:r w:rsidR="0042323A" w:rsidRPr="0042323A">
              <w:rPr>
                <w:rFonts w:cs="Arial"/>
                <w:bCs/>
                <w:vertAlign w:val="superscript"/>
              </w:rPr>
              <w:t>th</w:t>
            </w:r>
            <w:r w:rsidR="0042323A">
              <w:rPr>
                <w:rFonts w:cs="Arial"/>
                <w:bCs/>
              </w:rPr>
              <w:t xml:space="preserve"> June 2022</w:t>
            </w:r>
          </w:p>
        </w:tc>
      </w:tr>
      <w:tr w:rsidR="003A5147" w:rsidTr="00E41DD5">
        <w:tc>
          <w:tcPr>
            <w:tcW w:w="2473" w:type="dxa"/>
            <w:tcBorders>
              <w:top w:val="single" w:sz="6" w:space="0" w:color="000000"/>
              <w:left w:val="single" w:sz="6" w:space="0" w:color="000000"/>
              <w:bottom w:val="single" w:sz="6" w:space="0" w:color="000000"/>
            </w:tcBorders>
            <w:shd w:val="clear" w:color="auto" w:fill="C0C0C0"/>
            <w:vAlign w:val="center"/>
          </w:tcPr>
          <w:p w:rsidR="003A5147" w:rsidRDefault="003A5147" w:rsidP="00E41DD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A5147" w:rsidRDefault="003A5147" w:rsidP="00E41DD5">
            <w:pPr>
              <w:rPr>
                <w:rFonts w:cs="Arial"/>
                <w:b/>
                <w:lang w:val="en-GB"/>
              </w:rPr>
            </w:pPr>
            <w:r>
              <w:rPr>
                <w:rFonts w:eastAsia="Arial" w:cs="Arial"/>
                <w:bCs/>
              </w:rPr>
              <w:t xml:space="preserve">   Professional 2 Application Developer</w:t>
            </w:r>
          </w:p>
        </w:tc>
      </w:tr>
      <w:tr w:rsidR="003A5147" w:rsidTr="00E41DD5">
        <w:tc>
          <w:tcPr>
            <w:tcW w:w="2473" w:type="dxa"/>
            <w:tcBorders>
              <w:top w:val="single" w:sz="6" w:space="0" w:color="000000"/>
              <w:left w:val="single" w:sz="6" w:space="0" w:color="000000"/>
              <w:bottom w:val="single" w:sz="6" w:space="0" w:color="000000"/>
            </w:tcBorders>
            <w:shd w:val="clear" w:color="auto" w:fill="C0C0C0"/>
            <w:vAlign w:val="center"/>
          </w:tcPr>
          <w:p w:rsidR="003A5147" w:rsidRDefault="003A5147" w:rsidP="00E41DD5">
            <w:pPr>
              <w:spacing w:line="260" w:lineRule="exact"/>
              <w:ind w:left="540"/>
              <w:rPr>
                <w:rFonts w:ascii="Georgia" w:eastAsia="Georgia" w:hAnsi="Georgia" w:cs="Georgia"/>
                <w:sz w:val="18"/>
                <w:szCs w:val="18"/>
              </w:rPr>
            </w:pPr>
            <w:r>
              <w:rPr>
                <w:rFonts w:cs="Arial"/>
                <w:b/>
                <w:lang w:val="en-GB"/>
              </w:rPr>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A5147" w:rsidRPr="00924BC1" w:rsidRDefault="003A5147" w:rsidP="00E41DD5">
            <w:pPr>
              <w:tabs>
                <w:tab w:val="left" w:pos="720"/>
              </w:tabs>
              <w:ind w:left="720"/>
              <w:rPr>
                <w:rFonts w:ascii="Georgia" w:hAnsi="Georgia" w:cs="Georgia"/>
                <w:sz w:val="18"/>
                <w:szCs w:val="18"/>
              </w:rPr>
            </w:pPr>
          </w:p>
          <w:p w:rsidR="003A5147" w:rsidRPr="0097511A" w:rsidRDefault="0097511A" w:rsidP="00DA5EA5">
            <w:pPr>
              <w:numPr>
                <w:ilvl w:val="0"/>
                <w:numId w:val="71"/>
              </w:numPr>
              <w:suppressAutoHyphens/>
              <w:rPr>
                <w:rFonts w:cs="Arial"/>
                <w:u w:val="single"/>
              </w:rPr>
            </w:pPr>
            <w:r>
              <w:rPr>
                <w:rFonts w:cs="Arial"/>
              </w:rPr>
              <w:t>Code analysis of COBOL &amp; ORACLE Programs why the Invoice number is embedded with I(International) or  E(Domestic) under what circumstances or condition either I or E is embedded in the Invoice number is to be documented and sent to IATA ,Germany.</w:t>
            </w:r>
          </w:p>
          <w:p w:rsidR="0097511A" w:rsidRPr="0097511A" w:rsidRDefault="0097511A" w:rsidP="00DA5EA5">
            <w:pPr>
              <w:numPr>
                <w:ilvl w:val="0"/>
                <w:numId w:val="71"/>
              </w:numPr>
              <w:suppressAutoHyphens/>
              <w:rPr>
                <w:rFonts w:cs="Arial"/>
                <w:u w:val="single"/>
              </w:rPr>
            </w:pPr>
            <w:r>
              <w:rPr>
                <w:rFonts w:cs="Arial"/>
              </w:rPr>
              <w:t xml:space="preserve">Debugging of COBOL &amp;ORACLE Programs </w:t>
            </w:r>
          </w:p>
          <w:p w:rsidR="0097511A" w:rsidRPr="00217B88" w:rsidRDefault="0097511A" w:rsidP="0097511A">
            <w:pPr>
              <w:numPr>
                <w:ilvl w:val="0"/>
                <w:numId w:val="71"/>
              </w:numPr>
              <w:suppressAutoHyphens/>
              <w:rPr>
                <w:rFonts w:cs="Arial"/>
              </w:rPr>
            </w:pPr>
            <w:r w:rsidRPr="00217B88">
              <w:rPr>
                <w:rFonts w:cs="Arial"/>
              </w:rPr>
              <w:t>Development of change of Tax percentile from 4.50 to 4.75 and after the code change it is to be tested for both Test &amp; Production region and dll and the report is to be sent to IATA,Germany after successful Testing.</w:t>
            </w:r>
          </w:p>
          <w:p w:rsidR="0097511A" w:rsidRDefault="0097511A" w:rsidP="0097511A">
            <w:pPr>
              <w:suppressAutoHyphens/>
              <w:ind w:left="720"/>
              <w:rPr>
                <w:rFonts w:cs="Arial"/>
                <w:u w:val="single"/>
              </w:rPr>
            </w:pPr>
          </w:p>
        </w:tc>
      </w:tr>
    </w:tbl>
    <w:p w:rsidR="003A5147" w:rsidRPr="003A5147" w:rsidRDefault="003A5147" w:rsidP="003A5147">
      <w:pPr>
        <w:tabs>
          <w:tab w:val="right" w:pos="9360"/>
        </w:tabs>
        <w:spacing w:before="120" w:after="120"/>
        <w:rPr>
          <w:rFonts w:cs="Arial"/>
        </w:rPr>
      </w:pPr>
    </w:p>
    <w:p w:rsidR="00D760E2" w:rsidRDefault="00D760E2" w:rsidP="00BE0C39">
      <w:pPr>
        <w:pStyle w:val="ListParagraph"/>
        <w:tabs>
          <w:tab w:val="right" w:pos="9360"/>
        </w:tabs>
        <w:spacing w:before="120" w:after="120"/>
        <w:contextualSpacing w:val="0"/>
        <w:rPr>
          <w:rFonts w:cs="Arial"/>
        </w:rPr>
      </w:pPr>
    </w:p>
    <w:tbl>
      <w:tblPr>
        <w:tblW w:w="0" w:type="auto"/>
        <w:tblInd w:w="-25" w:type="dxa"/>
        <w:tblLayout w:type="fixed"/>
        <w:tblCellMar>
          <w:left w:w="0" w:type="dxa"/>
          <w:right w:w="0" w:type="dxa"/>
        </w:tblCellMar>
        <w:tblLook w:val="0000"/>
      </w:tblPr>
      <w:tblGrid>
        <w:gridCol w:w="2473"/>
        <w:gridCol w:w="6361"/>
      </w:tblGrid>
      <w:tr w:rsidR="00E767BC" w:rsidTr="00B61AFB">
        <w:trPr>
          <w:trHeight w:val="65"/>
        </w:trPr>
        <w:tc>
          <w:tcPr>
            <w:tcW w:w="2473" w:type="dxa"/>
            <w:tcBorders>
              <w:top w:val="single" w:sz="6" w:space="0" w:color="000000"/>
              <w:left w:val="single" w:sz="6" w:space="0" w:color="000000"/>
              <w:bottom w:val="single" w:sz="6" w:space="0" w:color="000000"/>
            </w:tcBorders>
            <w:shd w:val="clear" w:color="auto" w:fill="C0C0C0"/>
            <w:vAlign w:val="center"/>
          </w:tcPr>
          <w:p w:rsidR="00E767BC" w:rsidRDefault="00E767BC" w:rsidP="00B61AFB">
            <w:pPr>
              <w:spacing w:line="260" w:lineRule="exact"/>
              <w:jc w:val="right"/>
              <w:rPr>
                <w:rFonts w:eastAsia="Arial" w:cs="Arial"/>
                <w:bCs/>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767BC" w:rsidRDefault="00E767BC" w:rsidP="00B61AFB">
            <w:pPr>
              <w:rPr>
                <w:rFonts w:cs="Arial"/>
                <w:b/>
                <w:lang w:val="en-GB"/>
              </w:rPr>
            </w:pPr>
            <w:r>
              <w:rPr>
                <w:rFonts w:eastAsia="Arial" w:cs="Arial"/>
                <w:bCs/>
              </w:rPr>
              <w:t>Aptiv,Ireland</w:t>
            </w:r>
          </w:p>
        </w:tc>
      </w:tr>
      <w:tr w:rsidR="00E767BC" w:rsidTr="00B61AFB">
        <w:tc>
          <w:tcPr>
            <w:tcW w:w="2473" w:type="dxa"/>
            <w:tcBorders>
              <w:top w:val="single" w:sz="6" w:space="0" w:color="000000"/>
              <w:left w:val="single" w:sz="6" w:space="0" w:color="000000"/>
              <w:bottom w:val="single" w:sz="6" w:space="0" w:color="000000"/>
            </w:tcBorders>
            <w:shd w:val="clear" w:color="auto" w:fill="C0C0C0"/>
            <w:vAlign w:val="center"/>
          </w:tcPr>
          <w:p w:rsidR="00E767BC" w:rsidRDefault="00E767BC" w:rsidP="00B61AFB">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767BC" w:rsidRDefault="00E767BC" w:rsidP="00B61AFB">
            <w:pPr>
              <w:rPr>
                <w:rFonts w:cs="Arial"/>
                <w:b/>
                <w:lang w:val="en-GB"/>
              </w:rPr>
            </w:pPr>
            <w:r>
              <w:rPr>
                <w:rFonts w:eastAsia="Arial" w:cs="Arial"/>
                <w:bCs/>
              </w:rPr>
              <w:t xml:space="preserve"> Ireland</w:t>
            </w:r>
          </w:p>
        </w:tc>
      </w:tr>
      <w:tr w:rsidR="00E767BC" w:rsidTr="00B61AFB">
        <w:tc>
          <w:tcPr>
            <w:tcW w:w="2473" w:type="dxa"/>
            <w:tcBorders>
              <w:top w:val="single" w:sz="6" w:space="0" w:color="000000"/>
              <w:left w:val="single" w:sz="6" w:space="0" w:color="000000"/>
              <w:bottom w:val="single" w:sz="6" w:space="0" w:color="000000"/>
            </w:tcBorders>
            <w:shd w:val="clear" w:color="auto" w:fill="C0C0C0"/>
            <w:vAlign w:val="center"/>
          </w:tcPr>
          <w:p w:rsidR="00E767BC" w:rsidRDefault="00E767BC" w:rsidP="00B61AFB">
            <w:pPr>
              <w:spacing w:line="260" w:lineRule="exact"/>
              <w:jc w:val="right"/>
              <w:rPr>
                <w:rFonts w:eastAsia="Arial" w:cs="Arial"/>
                <w:bCs/>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767BC" w:rsidRDefault="00E767BC" w:rsidP="00B61AFB">
            <w:pPr>
              <w:rPr>
                <w:rFonts w:cs="Arial"/>
                <w:b/>
                <w:bCs/>
              </w:rPr>
            </w:pPr>
            <w:r>
              <w:rPr>
                <w:rFonts w:eastAsia="Arial" w:cs="Arial"/>
                <w:bCs/>
              </w:rPr>
              <w:t xml:space="preserve"> APTIV Account</w:t>
            </w:r>
          </w:p>
        </w:tc>
      </w:tr>
      <w:tr w:rsidR="00E767BC" w:rsidTr="00B61AFB">
        <w:tc>
          <w:tcPr>
            <w:tcW w:w="2473" w:type="dxa"/>
            <w:tcBorders>
              <w:top w:val="single" w:sz="6" w:space="0" w:color="000000"/>
              <w:left w:val="single" w:sz="6" w:space="0" w:color="000000"/>
              <w:bottom w:val="single" w:sz="6" w:space="0" w:color="000000"/>
            </w:tcBorders>
            <w:shd w:val="clear" w:color="auto" w:fill="C0C0C0"/>
            <w:vAlign w:val="center"/>
          </w:tcPr>
          <w:p w:rsidR="00E767BC" w:rsidRDefault="00E767BC" w:rsidP="00B61AFB">
            <w:pPr>
              <w:spacing w:line="260" w:lineRule="exact"/>
              <w:jc w:val="right"/>
              <w:rPr>
                <w:rFonts w:eastAsia="Arial"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767BC" w:rsidRDefault="00CE286B" w:rsidP="00CE286B">
            <w:pPr>
              <w:rPr>
                <w:rFonts w:cs="Arial"/>
                <w:b/>
                <w:lang w:val="en-GB"/>
              </w:rPr>
            </w:pPr>
            <w:r>
              <w:rPr>
                <w:rFonts w:cs="Arial"/>
                <w:bCs/>
              </w:rPr>
              <w:t>Started on 3rd</w:t>
            </w:r>
            <w:r w:rsidR="00E767BC">
              <w:rPr>
                <w:rFonts w:cs="Arial"/>
                <w:bCs/>
              </w:rPr>
              <w:t xml:space="preserve"> Aug 2021 </w:t>
            </w:r>
            <w:r w:rsidR="00783F3F">
              <w:rPr>
                <w:rFonts w:cs="Arial"/>
                <w:bCs/>
              </w:rPr>
              <w:t>to 4</w:t>
            </w:r>
            <w:r w:rsidR="00783F3F" w:rsidRPr="00783F3F">
              <w:rPr>
                <w:rFonts w:cs="Arial"/>
                <w:bCs/>
                <w:vertAlign w:val="superscript"/>
              </w:rPr>
              <w:t>th</w:t>
            </w:r>
            <w:r w:rsidR="00783F3F">
              <w:rPr>
                <w:rFonts w:cs="Arial"/>
                <w:bCs/>
              </w:rPr>
              <w:t xml:space="preserve"> Dec 2021</w:t>
            </w:r>
          </w:p>
        </w:tc>
      </w:tr>
      <w:tr w:rsidR="00E767BC" w:rsidTr="00B61AFB">
        <w:tc>
          <w:tcPr>
            <w:tcW w:w="2473" w:type="dxa"/>
            <w:tcBorders>
              <w:top w:val="single" w:sz="6" w:space="0" w:color="000000"/>
              <w:left w:val="single" w:sz="6" w:space="0" w:color="000000"/>
              <w:bottom w:val="single" w:sz="6" w:space="0" w:color="000000"/>
            </w:tcBorders>
            <w:shd w:val="clear" w:color="auto" w:fill="C0C0C0"/>
            <w:vAlign w:val="center"/>
          </w:tcPr>
          <w:p w:rsidR="00E767BC" w:rsidRDefault="00E767BC" w:rsidP="00B61AFB">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767BC" w:rsidRDefault="00E767BC" w:rsidP="00B61AFB">
            <w:pPr>
              <w:rPr>
                <w:rFonts w:cs="Arial"/>
                <w:b/>
                <w:lang w:val="en-GB"/>
              </w:rPr>
            </w:pPr>
            <w:r>
              <w:rPr>
                <w:rFonts w:eastAsia="Arial" w:cs="Arial"/>
                <w:bCs/>
              </w:rPr>
              <w:t xml:space="preserve">   Professional 2 Application Developer</w:t>
            </w:r>
          </w:p>
        </w:tc>
      </w:tr>
      <w:tr w:rsidR="00E767BC" w:rsidTr="00B61AFB">
        <w:tc>
          <w:tcPr>
            <w:tcW w:w="2473" w:type="dxa"/>
            <w:tcBorders>
              <w:top w:val="single" w:sz="6" w:space="0" w:color="000000"/>
              <w:left w:val="single" w:sz="6" w:space="0" w:color="000000"/>
              <w:bottom w:val="single" w:sz="6" w:space="0" w:color="000000"/>
            </w:tcBorders>
            <w:shd w:val="clear" w:color="auto" w:fill="C0C0C0"/>
            <w:vAlign w:val="center"/>
          </w:tcPr>
          <w:p w:rsidR="00E767BC" w:rsidRDefault="00E767BC" w:rsidP="00B61AFB">
            <w:pPr>
              <w:spacing w:line="260" w:lineRule="exact"/>
              <w:ind w:left="540"/>
              <w:rPr>
                <w:rFonts w:ascii="Georgia" w:eastAsia="Georgia" w:hAnsi="Georgia" w:cs="Georgia"/>
                <w:sz w:val="18"/>
                <w:szCs w:val="18"/>
              </w:rPr>
            </w:pPr>
            <w:r>
              <w:rPr>
                <w:rFonts w:cs="Arial"/>
                <w:b/>
                <w:lang w:val="en-GB"/>
              </w:rPr>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767BC" w:rsidRPr="00924BC1" w:rsidRDefault="00E767BC" w:rsidP="00B61AFB">
            <w:pPr>
              <w:tabs>
                <w:tab w:val="left" w:pos="720"/>
              </w:tabs>
              <w:ind w:left="720"/>
              <w:rPr>
                <w:rFonts w:ascii="Georgia" w:hAnsi="Georgia" w:cs="Georgia"/>
                <w:sz w:val="18"/>
                <w:szCs w:val="18"/>
              </w:rPr>
            </w:pPr>
          </w:p>
          <w:p w:rsidR="00E767BC" w:rsidRPr="00C228D8" w:rsidRDefault="00B61AFB" w:rsidP="00B61AFB">
            <w:pPr>
              <w:numPr>
                <w:ilvl w:val="0"/>
                <w:numId w:val="71"/>
              </w:numPr>
              <w:suppressAutoHyphens/>
              <w:rPr>
                <w:rFonts w:cs="Arial"/>
                <w:u w:val="single"/>
              </w:rPr>
            </w:pPr>
            <w:r>
              <w:rPr>
                <w:rFonts w:ascii="Georgia" w:hAnsi="Georgia" w:cs="Georgia"/>
                <w:sz w:val="18"/>
                <w:szCs w:val="18"/>
              </w:rPr>
              <w:t>Assembler to COBOL Migration for about 40 programs</w:t>
            </w:r>
            <w:r w:rsidR="00CE373F">
              <w:rPr>
                <w:rFonts w:ascii="Georgia" w:hAnsi="Georgia" w:cs="Georgia"/>
                <w:sz w:val="18"/>
                <w:szCs w:val="18"/>
              </w:rPr>
              <w:t xml:space="preserve"> from</w:t>
            </w:r>
            <w:r w:rsidR="002372C6">
              <w:rPr>
                <w:rFonts w:ascii="Georgia" w:hAnsi="Georgia" w:cs="Georgia"/>
                <w:sz w:val="18"/>
                <w:szCs w:val="18"/>
              </w:rPr>
              <w:t xml:space="preserve"> source environment</w:t>
            </w:r>
            <w:r w:rsidR="00CE373F">
              <w:rPr>
                <w:rFonts w:ascii="Georgia" w:hAnsi="Georgia" w:cs="Georgia"/>
                <w:sz w:val="18"/>
                <w:szCs w:val="18"/>
              </w:rPr>
              <w:t xml:space="preserve"> Mainframe to Redhat Linux target environment.</w:t>
            </w:r>
          </w:p>
          <w:p w:rsidR="00E767BC" w:rsidRPr="00C228D8" w:rsidRDefault="00B61AFB" w:rsidP="00B61AFB">
            <w:pPr>
              <w:numPr>
                <w:ilvl w:val="0"/>
                <w:numId w:val="71"/>
              </w:numPr>
              <w:suppressAutoHyphens/>
              <w:rPr>
                <w:rFonts w:cs="Arial"/>
                <w:u w:val="single"/>
              </w:rPr>
            </w:pPr>
            <w:r>
              <w:rPr>
                <w:rFonts w:ascii="Georgia" w:hAnsi="Georgia" w:cs="Georgia"/>
                <w:sz w:val="18"/>
                <w:szCs w:val="18"/>
              </w:rPr>
              <w:t>Converting 40 assembler programs into pseudo code</w:t>
            </w:r>
            <w:r w:rsidR="00CE373F">
              <w:rPr>
                <w:rFonts w:ascii="Georgia" w:hAnsi="Georgia" w:cs="Georgia"/>
                <w:sz w:val="18"/>
                <w:szCs w:val="18"/>
              </w:rPr>
              <w:t xml:space="preserve"> and then coding COBOL Programs in </w:t>
            </w:r>
            <w:r w:rsidR="00884D7B">
              <w:rPr>
                <w:rFonts w:ascii="Georgia" w:hAnsi="Georgia" w:cs="Georgia"/>
                <w:sz w:val="18"/>
                <w:szCs w:val="18"/>
              </w:rPr>
              <w:t>MicroFocus</w:t>
            </w:r>
            <w:r w:rsidR="00CE373F">
              <w:rPr>
                <w:rFonts w:ascii="Georgia" w:hAnsi="Georgia" w:cs="Georgia"/>
                <w:sz w:val="18"/>
                <w:szCs w:val="18"/>
              </w:rPr>
              <w:t>Enterprose Developer.</w:t>
            </w:r>
          </w:p>
          <w:p w:rsidR="00CE373F" w:rsidRPr="00CE373F" w:rsidRDefault="00CE373F" w:rsidP="00B61AFB">
            <w:pPr>
              <w:numPr>
                <w:ilvl w:val="0"/>
                <w:numId w:val="71"/>
              </w:numPr>
              <w:suppressAutoHyphens/>
              <w:rPr>
                <w:rFonts w:cs="Arial"/>
                <w:u w:val="single"/>
              </w:rPr>
            </w:pPr>
            <w:r>
              <w:rPr>
                <w:rFonts w:cs="Arial"/>
                <w:u w:val="single"/>
              </w:rPr>
              <w:t xml:space="preserve">Testing COBOL programs in </w:t>
            </w:r>
            <w:r w:rsidR="00995AD3">
              <w:rPr>
                <w:rFonts w:cs="Arial"/>
                <w:u w:val="single"/>
              </w:rPr>
              <w:t>MicroFocus</w:t>
            </w:r>
            <w:r>
              <w:rPr>
                <w:rFonts w:cs="Arial"/>
                <w:u w:val="single"/>
              </w:rPr>
              <w:t xml:space="preserve">Enterprise Developer and </w:t>
            </w:r>
            <w:r w:rsidR="00995AD3">
              <w:rPr>
                <w:rFonts w:cs="Arial"/>
                <w:u w:val="single"/>
              </w:rPr>
              <w:t>MicroFocus</w:t>
            </w:r>
            <w:r>
              <w:rPr>
                <w:rFonts w:cs="Arial"/>
                <w:u w:val="single"/>
              </w:rPr>
              <w:t>Enterprise Server</w:t>
            </w:r>
            <w:r w:rsidR="00995AD3">
              <w:rPr>
                <w:rFonts w:cs="Arial"/>
                <w:u w:val="single"/>
              </w:rPr>
              <w:t>&amp;MicroFocus Analyzer.</w:t>
            </w:r>
          </w:p>
          <w:p w:rsidR="00E767BC" w:rsidRPr="00C228D8" w:rsidRDefault="00CE373F" w:rsidP="00B61AFB">
            <w:pPr>
              <w:numPr>
                <w:ilvl w:val="0"/>
                <w:numId w:val="71"/>
              </w:numPr>
              <w:suppressAutoHyphens/>
              <w:rPr>
                <w:rFonts w:cs="Arial"/>
                <w:u w:val="single"/>
              </w:rPr>
            </w:pPr>
            <w:r>
              <w:rPr>
                <w:rFonts w:ascii="Georgia" w:hAnsi="Georgia" w:cs="Georgia"/>
                <w:sz w:val="18"/>
                <w:szCs w:val="18"/>
              </w:rPr>
              <w:t xml:space="preserve">Review and </w:t>
            </w:r>
            <w:r w:rsidR="00E767BC">
              <w:rPr>
                <w:rFonts w:ascii="Georgia" w:hAnsi="Georgia" w:cs="Georgia"/>
                <w:sz w:val="18"/>
                <w:szCs w:val="18"/>
              </w:rPr>
              <w:t>QA of 10 COBOL- Conver</w:t>
            </w:r>
            <w:r>
              <w:rPr>
                <w:rFonts w:ascii="Georgia" w:hAnsi="Georgia" w:cs="Georgia"/>
                <w:sz w:val="18"/>
                <w:szCs w:val="18"/>
              </w:rPr>
              <w:t>ted</w:t>
            </w:r>
            <w:r w:rsidR="00E767BC">
              <w:rPr>
                <w:rFonts w:ascii="Georgia" w:hAnsi="Georgia" w:cs="Georgia"/>
                <w:sz w:val="18"/>
                <w:szCs w:val="18"/>
              </w:rPr>
              <w:t xml:space="preserve"> Programs &amp;Easytrieve  Programs</w:t>
            </w:r>
          </w:p>
          <w:p w:rsidR="00E767BC" w:rsidRPr="00610021" w:rsidRDefault="00E767BC" w:rsidP="00B61AFB">
            <w:pPr>
              <w:numPr>
                <w:ilvl w:val="0"/>
                <w:numId w:val="71"/>
              </w:numPr>
              <w:suppressAutoHyphens/>
              <w:rPr>
                <w:rFonts w:cs="Arial"/>
                <w:u w:val="single"/>
              </w:rPr>
            </w:pPr>
            <w:r w:rsidRPr="003B2B69">
              <w:rPr>
                <w:rFonts w:ascii="Georgia" w:hAnsi="Georgia" w:cs="Georgia"/>
                <w:sz w:val="18"/>
                <w:szCs w:val="18"/>
              </w:rPr>
              <w:t xml:space="preserve">Review of </w:t>
            </w:r>
            <w:r>
              <w:rPr>
                <w:rFonts w:ascii="Georgia" w:hAnsi="Georgia" w:cs="Georgia"/>
                <w:sz w:val="18"/>
                <w:szCs w:val="18"/>
              </w:rPr>
              <w:t>2</w:t>
            </w:r>
            <w:r w:rsidRPr="003B2B69">
              <w:rPr>
                <w:rFonts w:ascii="Georgia" w:hAnsi="Georgia" w:cs="Georgia"/>
                <w:sz w:val="18"/>
                <w:szCs w:val="18"/>
              </w:rPr>
              <w:t xml:space="preserve"> COBOL-</w:t>
            </w:r>
            <w:r w:rsidR="00CE373F">
              <w:rPr>
                <w:rFonts w:ascii="Georgia" w:hAnsi="Georgia" w:cs="Georgia"/>
                <w:sz w:val="18"/>
                <w:szCs w:val="18"/>
              </w:rPr>
              <w:t xml:space="preserve">40 </w:t>
            </w:r>
            <w:r w:rsidRPr="003B2B69">
              <w:rPr>
                <w:rFonts w:ascii="Georgia" w:hAnsi="Georgia" w:cs="Georgia"/>
                <w:sz w:val="18"/>
                <w:szCs w:val="18"/>
              </w:rPr>
              <w:t>Conver</w:t>
            </w:r>
            <w:r w:rsidR="00CE373F">
              <w:rPr>
                <w:rFonts w:ascii="Georgia" w:hAnsi="Georgia" w:cs="Georgia"/>
                <w:sz w:val="18"/>
                <w:szCs w:val="18"/>
              </w:rPr>
              <w:t>ted</w:t>
            </w:r>
            <w:r w:rsidRPr="003B2B69">
              <w:rPr>
                <w:rFonts w:ascii="Georgia" w:hAnsi="Georgia" w:cs="Georgia"/>
                <w:sz w:val="18"/>
                <w:szCs w:val="18"/>
              </w:rPr>
              <w:t xml:space="preserve"> Programs &amp;EasytrieveProgra</w:t>
            </w:r>
            <w:r w:rsidR="00264026">
              <w:rPr>
                <w:rFonts w:ascii="Georgia" w:hAnsi="Georgia" w:cs="Georgia"/>
                <w:sz w:val="18"/>
                <w:szCs w:val="18"/>
              </w:rPr>
              <w:t>G</w:t>
            </w:r>
            <w:r w:rsidRPr="003B2B69">
              <w:rPr>
                <w:rFonts w:ascii="Georgia" w:hAnsi="Georgia" w:cs="Georgia"/>
                <w:sz w:val="18"/>
                <w:szCs w:val="18"/>
              </w:rPr>
              <w:t>ms of a team member</w:t>
            </w:r>
          </w:p>
          <w:p w:rsidR="00E767BC" w:rsidRPr="00F65885" w:rsidRDefault="00E767BC" w:rsidP="00B61AFB">
            <w:pPr>
              <w:numPr>
                <w:ilvl w:val="0"/>
                <w:numId w:val="71"/>
              </w:numPr>
              <w:suppressAutoHyphens/>
              <w:rPr>
                <w:rFonts w:cs="Arial"/>
                <w:u w:val="single"/>
              </w:rPr>
            </w:pPr>
            <w:r>
              <w:rPr>
                <w:rFonts w:ascii="Georgia" w:hAnsi="Georgia" w:cs="Georgia"/>
                <w:sz w:val="18"/>
                <w:szCs w:val="18"/>
              </w:rPr>
              <w:t xml:space="preserve">Defect raising </w:t>
            </w:r>
            <w:r w:rsidR="00CE373F">
              <w:rPr>
                <w:rFonts w:ascii="Georgia" w:hAnsi="Georgia" w:cs="Georgia"/>
                <w:sz w:val="18"/>
                <w:szCs w:val="18"/>
              </w:rPr>
              <w:t>.</w:t>
            </w:r>
          </w:p>
          <w:p w:rsidR="00F65885" w:rsidRPr="00C3086E" w:rsidRDefault="00F65885" w:rsidP="00B61AFB">
            <w:pPr>
              <w:numPr>
                <w:ilvl w:val="0"/>
                <w:numId w:val="71"/>
              </w:numPr>
              <w:suppressAutoHyphens/>
              <w:rPr>
                <w:rFonts w:cs="Arial"/>
                <w:u w:val="single"/>
              </w:rPr>
            </w:pPr>
            <w:r>
              <w:rPr>
                <w:rFonts w:ascii="Georgia" w:hAnsi="Georgia" w:cs="Georgia"/>
                <w:sz w:val="18"/>
                <w:szCs w:val="18"/>
              </w:rPr>
              <w:t>JCL Migration from source environment Mainframe to Redhat Linux target environment.</w:t>
            </w:r>
          </w:p>
          <w:p w:rsidR="00C3086E" w:rsidRPr="003B2B69" w:rsidRDefault="00C3086E" w:rsidP="00B61AFB">
            <w:pPr>
              <w:numPr>
                <w:ilvl w:val="0"/>
                <w:numId w:val="71"/>
              </w:numPr>
              <w:suppressAutoHyphens/>
              <w:rPr>
                <w:rFonts w:cs="Arial"/>
                <w:u w:val="single"/>
              </w:rPr>
            </w:pPr>
            <w:r>
              <w:rPr>
                <w:rFonts w:ascii="Georgia" w:hAnsi="Georgia" w:cs="Georgia"/>
                <w:sz w:val="18"/>
                <w:szCs w:val="18"/>
              </w:rPr>
              <w:t>Converting Easytrieve programs into COBOL programs</w:t>
            </w:r>
          </w:p>
          <w:p w:rsidR="00E767BC" w:rsidRDefault="00E767BC" w:rsidP="00B61AFB">
            <w:pPr>
              <w:suppressAutoHyphens/>
              <w:ind w:left="720"/>
              <w:rPr>
                <w:rFonts w:cs="Arial"/>
                <w:u w:val="single"/>
              </w:rPr>
            </w:pPr>
          </w:p>
        </w:tc>
      </w:tr>
    </w:tbl>
    <w:p w:rsidR="00142AC1" w:rsidRDefault="00142AC1" w:rsidP="00BE0C39">
      <w:pPr>
        <w:pStyle w:val="ListParagraph"/>
        <w:tabs>
          <w:tab w:val="right" w:pos="9360"/>
        </w:tabs>
        <w:spacing w:before="120" w:after="120"/>
        <w:contextualSpacing w:val="0"/>
        <w:rPr>
          <w:rFonts w:cs="Arial"/>
        </w:rPr>
      </w:pPr>
    </w:p>
    <w:p w:rsidR="00142AC1" w:rsidRDefault="00142AC1" w:rsidP="00BE0C39">
      <w:pPr>
        <w:pStyle w:val="ListParagraph"/>
        <w:tabs>
          <w:tab w:val="right" w:pos="9360"/>
        </w:tabs>
        <w:spacing w:before="120" w:after="120"/>
        <w:contextualSpacing w:val="0"/>
        <w:rPr>
          <w:rFonts w:cs="Arial"/>
        </w:rPr>
      </w:pPr>
    </w:p>
    <w:p w:rsidR="00B61AFB" w:rsidRDefault="00B61AFB" w:rsidP="00BE0C39">
      <w:pPr>
        <w:pStyle w:val="ListParagraph"/>
        <w:tabs>
          <w:tab w:val="right" w:pos="9360"/>
        </w:tabs>
        <w:spacing w:before="120" w:after="120"/>
        <w:contextualSpacing w:val="0"/>
        <w:rPr>
          <w:rFonts w:cs="Arial"/>
        </w:rPr>
      </w:pPr>
    </w:p>
    <w:p w:rsidR="00B61AFB" w:rsidRDefault="00B61AFB" w:rsidP="00BE0C39">
      <w:pPr>
        <w:pStyle w:val="ListParagraph"/>
        <w:tabs>
          <w:tab w:val="right" w:pos="9360"/>
        </w:tabs>
        <w:spacing w:before="120" w:after="120"/>
        <w:contextualSpacing w:val="0"/>
        <w:rPr>
          <w:rFonts w:cs="Arial"/>
        </w:rPr>
      </w:pPr>
    </w:p>
    <w:p w:rsidR="00B61AFB" w:rsidRDefault="00B61AFB" w:rsidP="00BE0C39">
      <w:pPr>
        <w:pStyle w:val="ListParagraph"/>
        <w:tabs>
          <w:tab w:val="right" w:pos="9360"/>
        </w:tabs>
        <w:spacing w:before="120" w:after="120"/>
        <w:contextualSpacing w:val="0"/>
        <w:rPr>
          <w:rFonts w:cs="Arial"/>
        </w:rPr>
      </w:pPr>
    </w:p>
    <w:p w:rsidR="00D760E2" w:rsidRDefault="00D760E2" w:rsidP="00BE0C39">
      <w:pPr>
        <w:pStyle w:val="ListParagraph"/>
        <w:tabs>
          <w:tab w:val="right" w:pos="9360"/>
        </w:tabs>
        <w:spacing w:before="120" w:after="120"/>
        <w:contextualSpacing w:val="0"/>
        <w:rPr>
          <w:rFonts w:cs="Arial"/>
        </w:rPr>
      </w:pPr>
    </w:p>
    <w:tbl>
      <w:tblPr>
        <w:tblW w:w="0" w:type="auto"/>
        <w:tblInd w:w="-25" w:type="dxa"/>
        <w:tblLayout w:type="fixed"/>
        <w:tblCellMar>
          <w:left w:w="0" w:type="dxa"/>
          <w:right w:w="0" w:type="dxa"/>
        </w:tblCellMar>
        <w:tblLook w:val="0000"/>
      </w:tblPr>
      <w:tblGrid>
        <w:gridCol w:w="2473"/>
        <w:gridCol w:w="6361"/>
      </w:tblGrid>
      <w:tr w:rsidR="00142AC1" w:rsidTr="00A57DA5">
        <w:trPr>
          <w:trHeight w:val="65"/>
        </w:trPr>
        <w:tc>
          <w:tcPr>
            <w:tcW w:w="2473" w:type="dxa"/>
            <w:tcBorders>
              <w:top w:val="single" w:sz="6" w:space="0" w:color="000000"/>
              <w:left w:val="single" w:sz="6" w:space="0" w:color="000000"/>
              <w:bottom w:val="single" w:sz="6" w:space="0" w:color="000000"/>
            </w:tcBorders>
            <w:shd w:val="clear" w:color="auto" w:fill="C0C0C0"/>
            <w:vAlign w:val="center"/>
          </w:tcPr>
          <w:p w:rsidR="00142AC1" w:rsidRDefault="00142AC1" w:rsidP="00A57DA5">
            <w:pPr>
              <w:spacing w:line="260" w:lineRule="exact"/>
              <w:jc w:val="right"/>
              <w:rPr>
                <w:rFonts w:eastAsia="Arial" w:cs="Arial"/>
                <w:bCs/>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2AC1" w:rsidRDefault="00352905" w:rsidP="00A57DA5">
            <w:pPr>
              <w:rPr>
                <w:rFonts w:cs="Arial"/>
                <w:b/>
                <w:lang w:val="en-GB"/>
              </w:rPr>
            </w:pPr>
            <w:r>
              <w:rPr>
                <w:rFonts w:eastAsia="Arial" w:cs="Arial"/>
                <w:bCs/>
              </w:rPr>
              <w:t>Wal</w:t>
            </w:r>
            <w:r w:rsidR="00E545EA">
              <w:rPr>
                <w:rFonts w:eastAsia="Arial" w:cs="Arial"/>
                <w:bCs/>
              </w:rPr>
              <w:t xml:space="preserve">lgreens Boot Alliance </w:t>
            </w:r>
          </w:p>
        </w:tc>
      </w:tr>
      <w:tr w:rsidR="00142AC1" w:rsidTr="00A57DA5">
        <w:tc>
          <w:tcPr>
            <w:tcW w:w="2473" w:type="dxa"/>
            <w:tcBorders>
              <w:top w:val="single" w:sz="6" w:space="0" w:color="000000"/>
              <w:left w:val="single" w:sz="6" w:space="0" w:color="000000"/>
              <w:bottom w:val="single" w:sz="6" w:space="0" w:color="000000"/>
            </w:tcBorders>
            <w:shd w:val="clear" w:color="auto" w:fill="C0C0C0"/>
            <w:vAlign w:val="center"/>
          </w:tcPr>
          <w:p w:rsidR="00142AC1" w:rsidRDefault="00142AC1"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2AC1" w:rsidRDefault="00142AC1" w:rsidP="00A57DA5">
            <w:pPr>
              <w:rPr>
                <w:rFonts w:cs="Arial"/>
                <w:b/>
                <w:lang w:val="en-GB"/>
              </w:rPr>
            </w:pPr>
            <w:r>
              <w:rPr>
                <w:rFonts w:eastAsia="Arial" w:cs="Arial"/>
                <w:bCs/>
              </w:rPr>
              <w:t xml:space="preserve"> U</w:t>
            </w:r>
            <w:r w:rsidR="00E545EA">
              <w:rPr>
                <w:rFonts w:eastAsia="Arial" w:cs="Arial"/>
                <w:bCs/>
              </w:rPr>
              <w:t>K</w:t>
            </w:r>
          </w:p>
        </w:tc>
      </w:tr>
      <w:tr w:rsidR="00142AC1" w:rsidTr="00A57DA5">
        <w:tc>
          <w:tcPr>
            <w:tcW w:w="2473" w:type="dxa"/>
            <w:tcBorders>
              <w:top w:val="single" w:sz="6" w:space="0" w:color="000000"/>
              <w:left w:val="single" w:sz="6" w:space="0" w:color="000000"/>
              <w:bottom w:val="single" w:sz="6" w:space="0" w:color="000000"/>
            </w:tcBorders>
            <w:shd w:val="clear" w:color="auto" w:fill="C0C0C0"/>
            <w:vAlign w:val="center"/>
          </w:tcPr>
          <w:p w:rsidR="00142AC1" w:rsidRDefault="00142AC1" w:rsidP="00A57DA5">
            <w:pPr>
              <w:spacing w:line="260" w:lineRule="exact"/>
              <w:jc w:val="right"/>
              <w:rPr>
                <w:rFonts w:eastAsia="Arial" w:cs="Arial"/>
                <w:bCs/>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2AC1" w:rsidRDefault="0013783A" w:rsidP="00A57DA5">
            <w:pPr>
              <w:rPr>
                <w:rFonts w:cs="Arial"/>
                <w:b/>
                <w:bCs/>
              </w:rPr>
            </w:pPr>
            <w:r>
              <w:rPr>
                <w:rFonts w:eastAsia="Arial" w:cs="Arial"/>
                <w:bCs/>
              </w:rPr>
              <w:t>WBA Account</w:t>
            </w:r>
          </w:p>
        </w:tc>
      </w:tr>
      <w:tr w:rsidR="00142AC1" w:rsidTr="00A57DA5">
        <w:tc>
          <w:tcPr>
            <w:tcW w:w="2473" w:type="dxa"/>
            <w:tcBorders>
              <w:top w:val="single" w:sz="6" w:space="0" w:color="000000"/>
              <w:left w:val="single" w:sz="6" w:space="0" w:color="000000"/>
              <w:bottom w:val="single" w:sz="6" w:space="0" w:color="000000"/>
            </w:tcBorders>
            <w:shd w:val="clear" w:color="auto" w:fill="C0C0C0"/>
            <w:vAlign w:val="center"/>
          </w:tcPr>
          <w:p w:rsidR="00142AC1" w:rsidRDefault="00142AC1" w:rsidP="00A57DA5">
            <w:pPr>
              <w:spacing w:line="260" w:lineRule="exact"/>
              <w:jc w:val="right"/>
              <w:rPr>
                <w:rFonts w:eastAsia="Arial"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2AC1" w:rsidRDefault="00142AC1" w:rsidP="00A57DA5">
            <w:pPr>
              <w:rPr>
                <w:rFonts w:cs="Arial"/>
                <w:b/>
                <w:lang w:val="en-GB"/>
              </w:rPr>
            </w:pPr>
            <w:r>
              <w:rPr>
                <w:rFonts w:cs="Arial"/>
                <w:bCs/>
              </w:rPr>
              <w:t xml:space="preserve">Started on </w:t>
            </w:r>
            <w:r w:rsidR="00833C3A">
              <w:rPr>
                <w:rFonts w:cs="Arial"/>
                <w:bCs/>
              </w:rPr>
              <w:t>2</w:t>
            </w:r>
            <w:r w:rsidR="00833C3A" w:rsidRPr="00833C3A">
              <w:rPr>
                <w:rFonts w:cs="Arial"/>
                <w:bCs/>
                <w:vertAlign w:val="superscript"/>
              </w:rPr>
              <w:t>nd</w:t>
            </w:r>
            <w:r w:rsidR="00833C3A">
              <w:rPr>
                <w:rFonts w:cs="Arial"/>
                <w:bCs/>
              </w:rPr>
              <w:t xml:space="preserve"> April 2021</w:t>
            </w:r>
            <w:r>
              <w:rPr>
                <w:rFonts w:cs="Arial"/>
                <w:bCs/>
              </w:rPr>
              <w:t xml:space="preserve"> to</w:t>
            </w:r>
            <w:r w:rsidR="00B21946">
              <w:rPr>
                <w:rFonts w:cs="Arial"/>
                <w:bCs/>
              </w:rPr>
              <w:t xml:space="preserve"> 2nd</w:t>
            </w:r>
            <w:r w:rsidR="00503409" w:rsidRPr="00503409">
              <w:rPr>
                <w:rFonts w:cs="Arial"/>
                <w:bCs/>
                <w:vertAlign w:val="superscript"/>
              </w:rPr>
              <w:t>t</w:t>
            </w:r>
            <w:r w:rsidR="00503409">
              <w:rPr>
                <w:rFonts w:cs="Arial"/>
                <w:bCs/>
              </w:rPr>
              <w:t xml:space="preserve"> Aug 2021</w:t>
            </w:r>
          </w:p>
        </w:tc>
      </w:tr>
      <w:tr w:rsidR="00142AC1" w:rsidTr="00A57DA5">
        <w:tc>
          <w:tcPr>
            <w:tcW w:w="2473" w:type="dxa"/>
            <w:tcBorders>
              <w:top w:val="single" w:sz="6" w:space="0" w:color="000000"/>
              <w:left w:val="single" w:sz="6" w:space="0" w:color="000000"/>
              <w:bottom w:val="single" w:sz="6" w:space="0" w:color="000000"/>
            </w:tcBorders>
            <w:shd w:val="clear" w:color="auto" w:fill="C0C0C0"/>
            <w:vAlign w:val="center"/>
          </w:tcPr>
          <w:p w:rsidR="00142AC1" w:rsidRDefault="00142AC1" w:rsidP="00A57DA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2AC1" w:rsidRDefault="00142AC1" w:rsidP="00A57DA5">
            <w:pPr>
              <w:rPr>
                <w:rFonts w:cs="Arial"/>
                <w:b/>
                <w:lang w:val="en-GB"/>
              </w:rPr>
            </w:pPr>
            <w:r>
              <w:rPr>
                <w:rFonts w:eastAsia="Arial" w:cs="Arial"/>
                <w:bCs/>
              </w:rPr>
              <w:t xml:space="preserve">   Professional 2 Application Developer</w:t>
            </w:r>
          </w:p>
        </w:tc>
      </w:tr>
      <w:tr w:rsidR="00142AC1" w:rsidTr="00A57DA5">
        <w:tc>
          <w:tcPr>
            <w:tcW w:w="2473" w:type="dxa"/>
            <w:tcBorders>
              <w:top w:val="single" w:sz="6" w:space="0" w:color="000000"/>
              <w:left w:val="single" w:sz="6" w:space="0" w:color="000000"/>
              <w:bottom w:val="single" w:sz="6" w:space="0" w:color="000000"/>
            </w:tcBorders>
            <w:shd w:val="clear" w:color="auto" w:fill="C0C0C0"/>
            <w:vAlign w:val="center"/>
          </w:tcPr>
          <w:p w:rsidR="00142AC1" w:rsidRDefault="00142AC1" w:rsidP="00A57DA5">
            <w:pPr>
              <w:spacing w:line="260" w:lineRule="exact"/>
              <w:ind w:left="540"/>
              <w:rPr>
                <w:rFonts w:ascii="Georgia" w:eastAsia="Georgia" w:hAnsi="Georgia" w:cs="Georgia"/>
                <w:sz w:val="18"/>
                <w:szCs w:val="18"/>
              </w:rPr>
            </w:pPr>
            <w:r>
              <w:rPr>
                <w:rFonts w:cs="Arial"/>
                <w:b/>
                <w:lang w:val="en-GB"/>
              </w:rPr>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42AC1" w:rsidRPr="00924BC1" w:rsidRDefault="00142AC1" w:rsidP="00A57DA5">
            <w:pPr>
              <w:tabs>
                <w:tab w:val="left" w:pos="720"/>
              </w:tabs>
              <w:ind w:left="720"/>
              <w:rPr>
                <w:rFonts w:ascii="Georgia" w:hAnsi="Georgia" w:cs="Georgia"/>
                <w:sz w:val="18"/>
                <w:szCs w:val="18"/>
              </w:rPr>
            </w:pPr>
          </w:p>
          <w:p w:rsidR="00142AC1" w:rsidRPr="00C228D8" w:rsidRDefault="00C80CDD" w:rsidP="00A57DA5">
            <w:pPr>
              <w:numPr>
                <w:ilvl w:val="0"/>
                <w:numId w:val="71"/>
              </w:numPr>
              <w:suppressAutoHyphens/>
              <w:rPr>
                <w:rFonts w:cs="Arial"/>
                <w:u w:val="single"/>
              </w:rPr>
            </w:pPr>
            <w:r>
              <w:rPr>
                <w:rFonts w:ascii="Georgia" w:hAnsi="Georgia" w:cs="Georgia"/>
                <w:sz w:val="18"/>
                <w:szCs w:val="18"/>
              </w:rPr>
              <w:t>Mainframe U</w:t>
            </w:r>
            <w:r w:rsidR="00EF2501">
              <w:rPr>
                <w:rFonts w:ascii="Georgia" w:hAnsi="Georgia" w:cs="Georgia"/>
                <w:sz w:val="18"/>
                <w:szCs w:val="18"/>
              </w:rPr>
              <w:t>nit</w:t>
            </w:r>
            <w:r w:rsidR="00183A1F">
              <w:rPr>
                <w:rFonts w:ascii="Georgia" w:hAnsi="Georgia" w:cs="Georgia"/>
                <w:sz w:val="18"/>
                <w:szCs w:val="18"/>
              </w:rPr>
              <w:t>Testing of 5 COBOL</w:t>
            </w:r>
            <w:r w:rsidR="005E5376">
              <w:rPr>
                <w:rFonts w:ascii="Georgia" w:hAnsi="Georgia" w:cs="Georgia"/>
                <w:sz w:val="18"/>
                <w:szCs w:val="18"/>
              </w:rPr>
              <w:t>-</w:t>
            </w:r>
            <w:r w:rsidR="005E5376" w:rsidRPr="007B32D6">
              <w:rPr>
                <w:rFonts w:ascii="Georgia" w:hAnsi="Georgia" w:cs="Georgia"/>
                <w:b/>
                <w:sz w:val="18"/>
                <w:szCs w:val="18"/>
              </w:rPr>
              <w:t>DB2</w:t>
            </w:r>
            <w:r w:rsidR="00CA76ED">
              <w:rPr>
                <w:rFonts w:ascii="Georgia" w:hAnsi="Georgia" w:cs="Georgia"/>
                <w:sz w:val="18"/>
                <w:szCs w:val="18"/>
              </w:rPr>
              <w:t xml:space="preserve"> Conversion</w:t>
            </w:r>
            <w:r w:rsidR="005E5376">
              <w:rPr>
                <w:rFonts w:ascii="Georgia" w:hAnsi="Georgia" w:cs="Georgia"/>
                <w:sz w:val="18"/>
                <w:szCs w:val="18"/>
              </w:rPr>
              <w:t xml:space="preserve"> Programs</w:t>
            </w:r>
            <w:r w:rsidR="00AF6F1B">
              <w:rPr>
                <w:rFonts w:ascii="Georgia" w:hAnsi="Georgia" w:cs="Georgia"/>
                <w:sz w:val="18"/>
                <w:szCs w:val="18"/>
              </w:rPr>
              <w:t>&amp;Easytrieve Reference Programs</w:t>
            </w:r>
          </w:p>
          <w:p w:rsidR="003B2B69" w:rsidRPr="00C228D8" w:rsidRDefault="000A32A2" w:rsidP="003B2B69">
            <w:pPr>
              <w:numPr>
                <w:ilvl w:val="0"/>
                <w:numId w:val="71"/>
              </w:numPr>
              <w:suppressAutoHyphens/>
              <w:rPr>
                <w:rFonts w:cs="Arial"/>
                <w:u w:val="single"/>
              </w:rPr>
            </w:pPr>
            <w:r>
              <w:rPr>
                <w:rFonts w:ascii="Georgia" w:hAnsi="Georgia" w:cs="Georgia"/>
                <w:sz w:val="18"/>
                <w:szCs w:val="18"/>
              </w:rPr>
              <w:t xml:space="preserve">Review of  10 </w:t>
            </w:r>
            <w:r w:rsidR="003B2B69">
              <w:rPr>
                <w:rFonts w:ascii="Georgia" w:hAnsi="Georgia" w:cs="Georgia"/>
                <w:sz w:val="18"/>
                <w:szCs w:val="18"/>
              </w:rPr>
              <w:t>COBOL-</w:t>
            </w:r>
            <w:r w:rsidR="003B2B69" w:rsidRPr="00447EA3">
              <w:rPr>
                <w:rFonts w:ascii="Georgia" w:hAnsi="Georgia" w:cs="Georgia"/>
                <w:b/>
                <w:sz w:val="18"/>
                <w:szCs w:val="18"/>
              </w:rPr>
              <w:t>DB2</w:t>
            </w:r>
            <w:r w:rsidR="003B2B69">
              <w:rPr>
                <w:rFonts w:ascii="Georgia" w:hAnsi="Georgia" w:cs="Georgia"/>
                <w:sz w:val="18"/>
                <w:szCs w:val="18"/>
              </w:rPr>
              <w:t xml:space="preserve"> Conversion Programs &amp;Easytrieve Reference Programs</w:t>
            </w:r>
          </w:p>
          <w:p w:rsidR="003B2B69" w:rsidRPr="00C228D8" w:rsidRDefault="00983595" w:rsidP="003B2B69">
            <w:pPr>
              <w:numPr>
                <w:ilvl w:val="0"/>
                <w:numId w:val="71"/>
              </w:numPr>
              <w:suppressAutoHyphens/>
              <w:rPr>
                <w:rFonts w:cs="Arial"/>
                <w:u w:val="single"/>
              </w:rPr>
            </w:pPr>
            <w:r>
              <w:rPr>
                <w:rFonts w:ascii="Georgia" w:hAnsi="Georgia" w:cs="Georgia"/>
                <w:sz w:val="18"/>
                <w:szCs w:val="18"/>
              </w:rPr>
              <w:t xml:space="preserve">QA of 10 </w:t>
            </w:r>
            <w:r w:rsidR="003B2B69">
              <w:rPr>
                <w:rFonts w:ascii="Georgia" w:hAnsi="Georgia" w:cs="Georgia"/>
                <w:sz w:val="18"/>
                <w:szCs w:val="18"/>
              </w:rPr>
              <w:t>COBOL-</w:t>
            </w:r>
            <w:r w:rsidR="003B2B69" w:rsidRPr="00FC5B80">
              <w:rPr>
                <w:rFonts w:ascii="Georgia" w:hAnsi="Georgia" w:cs="Georgia"/>
                <w:b/>
                <w:sz w:val="18"/>
                <w:szCs w:val="18"/>
              </w:rPr>
              <w:t>DB2</w:t>
            </w:r>
            <w:r w:rsidR="003B2B69">
              <w:rPr>
                <w:rFonts w:ascii="Georgia" w:hAnsi="Georgia" w:cs="Georgia"/>
                <w:sz w:val="18"/>
                <w:szCs w:val="18"/>
              </w:rPr>
              <w:t xml:space="preserve"> Conversion Programs &amp;Easytrieve Reference Programs</w:t>
            </w:r>
          </w:p>
          <w:p w:rsidR="00142AC1" w:rsidRPr="00610021" w:rsidRDefault="00E746E3" w:rsidP="00C14C95">
            <w:pPr>
              <w:numPr>
                <w:ilvl w:val="0"/>
                <w:numId w:val="71"/>
              </w:numPr>
              <w:suppressAutoHyphens/>
              <w:rPr>
                <w:rFonts w:cs="Arial"/>
                <w:u w:val="single"/>
              </w:rPr>
            </w:pPr>
            <w:r w:rsidRPr="003B2B69">
              <w:rPr>
                <w:rFonts w:ascii="Georgia" w:hAnsi="Georgia" w:cs="Georgia"/>
                <w:sz w:val="18"/>
                <w:szCs w:val="18"/>
              </w:rPr>
              <w:t xml:space="preserve">Review of </w:t>
            </w:r>
            <w:r w:rsidR="008C428B">
              <w:rPr>
                <w:rFonts w:ascii="Georgia" w:hAnsi="Georgia" w:cs="Georgia"/>
                <w:sz w:val="18"/>
                <w:szCs w:val="18"/>
              </w:rPr>
              <w:t>2</w:t>
            </w:r>
            <w:r w:rsidR="003B2B69" w:rsidRPr="003B2B69">
              <w:rPr>
                <w:rFonts w:ascii="Georgia" w:hAnsi="Georgia" w:cs="Georgia"/>
                <w:sz w:val="18"/>
                <w:szCs w:val="18"/>
              </w:rPr>
              <w:t>COBOL-</w:t>
            </w:r>
            <w:r w:rsidR="003B2B69" w:rsidRPr="007755D1">
              <w:rPr>
                <w:rFonts w:ascii="Georgia" w:hAnsi="Georgia" w:cs="Georgia"/>
                <w:b/>
                <w:sz w:val="18"/>
                <w:szCs w:val="18"/>
              </w:rPr>
              <w:t>DB2</w:t>
            </w:r>
            <w:r w:rsidR="003B2B69" w:rsidRPr="003B2B69">
              <w:rPr>
                <w:rFonts w:ascii="Georgia" w:hAnsi="Georgia" w:cs="Georgia"/>
                <w:sz w:val="18"/>
                <w:szCs w:val="18"/>
              </w:rPr>
              <w:t xml:space="preserve"> Conversion Programs &amp;Easytrieve Reference Programs of a team member</w:t>
            </w:r>
          </w:p>
          <w:p w:rsidR="00610021" w:rsidRPr="003B2B69" w:rsidRDefault="00610021" w:rsidP="00C14C95">
            <w:pPr>
              <w:numPr>
                <w:ilvl w:val="0"/>
                <w:numId w:val="71"/>
              </w:numPr>
              <w:suppressAutoHyphens/>
              <w:rPr>
                <w:rFonts w:cs="Arial"/>
                <w:u w:val="single"/>
              </w:rPr>
            </w:pPr>
            <w:r>
              <w:rPr>
                <w:rFonts w:ascii="Georgia" w:hAnsi="Georgia" w:cs="Georgia"/>
                <w:sz w:val="18"/>
                <w:szCs w:val="18"/>
              </w:rPr>
              <w:t>Defect raising in Jira Tool</w:t>
            </w:r>
          </w:p>
          <w:p w:rsidR="0021505E" w:rsidRDefault="0021505E" w:rsidP="00612517">
            <w:pPr>
              <w:suppressAutoHyphens/>
              <w:ind w:left="720"/>
              <w:rPr>
                <w:rFonts w:cs="Arial"/>
                <w:u w:val="single"/>
              </w:rPr>
            </w:pPr>
          </w:p>
        </w:tc>
      </w:tr>
    </w:tbl>
    <w:p w:rsidR="00D760E2" w:rsidRDefault="00D760E2" w:rsidP="00BE0C39">
      <w:pPr>
        <w:pStyle w:val="ListParagraph"/>
        <w:tabs>
          <w:tab w:val="right" w:pos="9360"/>
        </w:tabs>
        <w:spacing w:before="120" w:after="120"/>
        <w:contextualSpacing w:val="0"/>
        <w:rPr>
          <w:rFonts w:cs="Arial"/>
        </w:rPr>
      </w:pPr>
    </w:p>
    <w:p w:rsidR="00142AC1" w:rsidRDefault="00142AC1" w:rsidP="00BE0C39">
      <w:pPr>
        <w:pStyle w:val="ListParagraph"/>
        <w:tabs>
          <w:tab w:val="right" w:pos="9360"/>
        </w:tabs>
        <w:spacing w:before="120" w:after="120"/>
        <w:contextualSpacing w:val="0"/>
        <w:rPr>
          <w:rFonts w:cs="Arial"/>
        </w:rPr>
      </w:pPr>
    </w:p>
    <w:p w:rsidR="00C14C95" w:rsidRDefault="00C14C95" w:rsidP="00BE0C39">
      <w:pPr>
        <w:pStyle w:val="ListParagraph"/>
        <w:tabs>
          <w:tab w:val="right" w:pos="9360"/>
        </w:tabs>
        <w:spacing w:before="120" w:after="120"/>
        <w:contextualSpacing w:val="0"/>
        <w:rPr>
          <w:rFonts w:cs="Arial"/>
        </w:rPr>
      </w:pPr>
    </w:p>
    <w:p w:rsidR="00C14C95" w:rsidRDefault="00C14C95" w:rsidP="00BE0C39">
      <w:pPr>
        <w:pStyle w:val="ListParagraph"/>
        <w:tabs>
          <w:tab w:val="right" w:pos="9360"/>
        </w:tabs>
        <w:spacing w:before="120" w:after="120"/>
        <w:contextualSpacing w:val="0"/>
        <w:rPr>
          <w:rFonts w:cs="Arial"/>
        </w:rPr>
      </w:pPr>
    </w:p>
    <w:p w:rsidR="00142AC1" w:rsidRDefault="00142AC1" w:rsidP="00BE0C39">
      <w:pPr>
        <w:pStyle w:val="ListParagraph"/>
        <w:tabs>
          <w:tab w:val="right" w:pos="9360"/>
        </w:tabs>
        <w:spacing w:before="120" w:after="120"/>
        <w:contextualSpacing w:val="0"/>
        <w:rPr>
          <w:rFonts w:cs="Arial"/>
        </w:rPr>
      </w:pPr>
    </w:p>
    <w:p w:rsidR="00A600CD" w:rsidRDefault="00A600CD" w:rsidP="00BE0C39">
      <w:pPr>
        <w:pStyle w:val="ListParagraph"/>
        <w:tabs>
          <w:tab w:val="right" w:pos="9360"/>
        </w:tabs>
        <w:spacing w:before="120" w:after="120"/>
        <w:contextualSpacing w:val="0"/>
        <w:rPr>
          <w:rFonts w:cs="Arial"/>
        </w:rPr>
      </w:pPr>
    </w:p>
    <w:tbl>
      <w:tblPr>
        <w:tblW w:w="0" w:type="auto"/>
        <w:tblInd w:w="-25" w:type="dxa"/>
        <w:tblLayout w:type="fixed"/>
        <w:tblCellMar>
          <w:left w:w="0" w:type="dxa"/>
          <w:right w:w="0" w:type="dxa"/>
        </w:tblCellMar>
        <w:tblLook w:val="0000"/>
      </w:tblPr>
      <w:tblGrid>
        <w:gridCol w:w="2473"/>
        <w:gridCol w:w="6361"/>
      </w:tblGrid>
      <w:tr w:rsidR="00BE0C39" w:rsidTr="00A57DA5">
        <w:trPr>
          <w:trHeight w:val="65"/>
        </w:trPr>
        <w:tc>
          <w:tcPr>
            <w:tcW w:w="2473" w:type="dxa"/>
            <w:tcBorders>
              <w:top w:val="single" w:sz="6" w:space="0" w:color="000000"/>
              <w:left w:val="single" w:sz="6" w:space="0" w:color="000000"/>
              <w:bottom w:val="single" w:sz="6" w:space="0" w:color="000000"/>
            </w:tcBorders>
            <w:shd w:val="clear" w:color="auto" w:fill="C0C0C0"/>
            <w:vAlign w:val="center"/>
          </w:tcPr>
          <w:p w:rsidR="00BE0C39" w:rsidRDefault="00BE0C39" w:rsidP="00A57DA5">
            <w:pPr>
              <w:spacing w:line="260" w:lineRule="exact"/>
              <w:jc w:val="right"/>
              <w:rPr>
                <w:rFonts w:eastAsia="Arial" w:cs="Arial"/>
                <w:bCs/>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E0C39" w:rsidRDefault="00244E11" w:rsidP="00A57DA5">
            <w:pPr>
              <w:rPr>
                <w:rFonts w:cs="Arial"/>
                <w:b/>
                <w:lang w:val="en-GB"/>
              </w:rPr>
            </w:pPr>
            <w:r>
              <w:rPr>
                <w:rFonts w:eastAsia="Arial" w:cs="Arial"/>
                <w:bCs/>
              </w:rPr>
              <w:t>Micro Focus Inc</w:t>
            </w:r>
          </w:p>
        </w:tc>
      </w:tr>
      <w:tr w:rsidR="00BE0C39" w:rsidTr="00A57DA5">
        <w:tc>
          <w:tcPr>
            <w:tcW w:w="2473" w:type="dxa"/>
            <w:tcBorders>
              <w:top w:val="single" w:sz="6" w:space="0" w:color="000000"/>
              <w:left w:val="single" w:sz="6" w:space="0" w:color="000000"/>
              <w:bottom w:val="single" w:sz="6" w:space="0" w:color="000000"/>
            </w:tcBorders>
            <w:shd w:val="clear" w:color="auto" w:fill="C0C0C0"/>
            <w:vAlign w:val="center"/>
          </w:tcPr>
          <w:p w:rsidR="00BE0C39" w:rsidRDefault="00BE0C39"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E0C39" w:rsidRDefault="00BE0C39" w:rsidP="00A57DA5">
            <w:pPr>
              <w:rPr>
                <w:rFonts w:cs="Arial"/>
                <w:b/>
                <w:lang w:val="en-GB"/>
              </w:rPr>
            </w:pPr>
            <w:r>
              <w:rPr>
                <w:rFonts w:eastAsia="Arial" w:cs="Arial"/>
                <w:bCs/>
              </w:rPr>
              <w:t xml:space="preserve"> USA</w:t>
            </w:r>
          </w:p>
        </w:tc>
      </w:tr>
      <w:tr w:rsidR="00BE0C39" w:rsidTr="00A57DA5">
        <w:tc>
          <w:tcPr>
            <w:tcW w:w="2473" w:type="dxa"/>
            <w:tcBorders>
              <w:top w:val="single" w:sz="6" w:space="0" w:color="000000"/>
              <w:left w:val="single" w:sz="6" w:space="0" w:color="000000"/>
              <w:bottom w:val="single" w:sz="6" w:space="0" w:color="000000"/>
            </w:tcBorders>
            <w:shd w:val="clear" w:color="auto" w:fill="C0C0C0"/>
            <w:vAlign w:val="center"/>
          </w:tcPr>
          <w:p w:rsidR="00BE0C39" w:rsidRDefault="00BE0C39" w:rsidP="00A57DA5">
            <w:pPr>
              <w:spacing w:line="260" w:lineRule="exact"/>
              <w:jc w:val="right"/>
              <w:rPr>
                <w:rFonts w:eastAsia="Arial" w:cs="Arial"/>
                <w:bCs/>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E0C39" w:rsidRDefault="00244E11" w:rsidP="00A57DA5">
            <w:pPr>
              <w:rPr>
                <w:rFonts w:cs="Arial"/>
                <w:b/>
                <w:bCs/>
              </w:rPr>
            </w:pPr>
            <w:r>
              <w:rPr>
                <w:rFonts w:eastAsia="Arial" w:cs="Arial"/>
                <w:bCs/>
              </w:rPr>
              <w:t xml:space="preserve"> Micro Focus Account</w:t>
            </w:r>
          </w:p>
        </w:tc>
      </w:tr>
      <w:tr w:rsidR="00BE0C39" w:rsidTr="00A57DA5">
        <w:tc>
          <w:tcPr>
            <w:tcW w:w="2473" w:type="dxa"/>
            <w:tcBorders>
              <w:top w:val="single" w:sz="6" w:space="0" w:color="000000"/>
              <w:left w:val="single" w:sz="6" w:space="0" w:color="000000"/>
              <w:bottom w:val="single" w:sz="6" w:space="0" w:color="000000"/>
            </w:tcBorders>
            <w:shd w:val="clear" w:color="auto" w:fill="C0C0C0"/>
            <w:vAlign w:val="center"/>
          </w:tcPr>
          <w:p w:rsidR="00BE0C39" w:rsidRDefault="00BE0C39" w:rsidP="00A57DA5">
            <w:pPr>
              <w:spacing w:line="260" w:lineRule="exact"/>
              <w:jc w:val="right"/>
              <w:rPr>
                <w:rFonts w:eastAsia="Arial"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E0C39" w:rsidRDefault="00BE0C39" w:rsidP="00A57DA5">
            <w:pPr>
              <w:rPr>
                <w:rFonts w:cs="Arial"/>
                <w:b/>
                <w:lang w:val="en-GB"/>
              </w:rPr>
            </w:pPr>
            <w:r>
              <w:rPr>
                <w:rFonts w:cs="Arial"/>
                <w:bCs/>
              </w:rPr>
              <w:t>Started on 14</w:t>
            </w:r>
            <w:r w:rsidRPr="008F58B5">
              <w:rPr>
                <w:rFonts w:cs="Arial"/>
                <w:bCs/>
                <w:vertAlign w:val="superscript"/>
              </w:rPr>
              <w:t>th</w:t>
            </w:r>
            <w:r w:rsidR="00244E11">
              <w:rPr>
                <w:rFonts w:cs="Arial"/>
                <w:bCs/>
              </w:rPr>
              <w:t>October</w:t>
            </w:r>
            <w:r>
              <w:rPr>
                <w:rFonts w:cs="Arial"/>
                <w:bCs/>
              </w:rPr>
              <w:t xml:space="preserve"> 2020 to </w:t>
            </w:r>
            <w:r w:rsidR="00296018">
              <w:rPr>
                <w:rFonts w:cs="Arial"/>
                <w:bCs/>
              </w:rPr>
              <w:t>1</w:t>
            </w:r>
            <w:r w:rsidR="00296018" w:rsidRPr="00296018">
              <w:rPr>
                <w:rFonts w:cs="Arial"/>
                <w:bCs/>
                <w:vertAlign w:val="superscript"/>
              </w:rPr>
              <w:t>st</w:t>
            </w:r>
            <w:r w:rsidR="00296018">
              <w:rPr>
                <w:rFonts w:cs="Arial"/>
                <w:bCs/>
              </w:rPr>
              <w:t xml:space="preserve"> April 2021</w:t>
            </w:r>
          </w:p>
        </w:tc>
      </w:tr>
      <w:tr w:rsidR="00BE0C39" w:rsidTr="00A57DA5">
        <w:tc>
          <w:tcPr>
            <w:tcW w:w="2473" w:type="dxa"/>
            <w:tcBorders>
              <w:top w:val="single" w:sz="6" w:space="0" w:color="000000"/>
              <w:left w:val="single" w:sz="6" w:space="0" w:color="000000"/>
              <w:bottom w:val="single" w:sz="6" w:space="0" w:color="000000"/>
            </w:tcBorders>
            <w:shd w:val="clear" w:color="auto" w:fill="C0C0C0"/>
            <w:vAlign w:val="center"/>
          </w:tcPr>
          <w:p w:rsidR="00BE0C39" w:rsidRDefault="00BE0C39" w:rsidP="00A57DA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E0C39" w:rsidRDefault="00BE0C39" w:rsidP="00A57DA5">
            <w:pPr>
              <w:rPr>
                <w:rFonts w:cs="Arial"/>
                <w:b/>
                <w:lang w:val="en-GB"/>
              </w:rPr>
            </w:pPr>
            <w:r>
              <w:rPr>
                <w:rFonts w:eastAsia="Arial" w:cs="Arial"/>
                <w:bCs/>
              </w:rPr>
              <w:t xml:space="preserve">   Professional 2 Application Developer</w:t>
            </w:r>
          </w:p>
        </w:tc>
      </w:tr>
      <w:tr w:rsidR="00BE0C39" w:rsidTr="00A57DA5">
        <w:tc>
          <w:tcPr>
            <w:tcW w:w="2473" w:type="dxa"/>
            <w:tcBorders>
              <w:top w:val="single" w:sz="6" w:space="0" w:color="000000"/>
              <w:left w:val="single" w:sz="6" w:space="0" w:color="000000"/>
              <w:bottom w:val="single" w:sz="6" w:space="0" w:color="000000"/>
            </w:tcBorders>
            <w:shd w:val="clear" w:color="auto" w:fill="C0C0C0"/>
            <w:vAlign w:val="center"/>
          </w:tcPr>
          <w:p w:rsidR="00BE0C39" w:rsidRDefault="00BE0C39" w:rsidP="00A57DA5">
            <w:pPr>
              <w:spacing w:line="260" w:lineRule="exact"/>
              <w:ind w:left="540"/>
              <w:rPr>
                <w:rFonts w:ascii="Georgia" w:eastAsia="Georgia" w:hAnsi="Georgia" w:cs="Georgia"/>
                <w:sz w:val="18"/>
                <w:szCs w:val="18"/>
              </w:rPr>
            </w:pPr>
            <w:r>
              <w:rPr>
                <w:rFonts w:cs="Arial"/>
                <w:b/>
                <w:lang w:val="en-GB"/>
              </w:rPr>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E0C39" w:rsidRPr="00924BC1" w:rsidRDefault="00BE0C39" w:rsidP="00A57DA5">
            <w:pPr>
              <w:tabs>
                <w:tab w:val="left" w:pos="720"/>
              </w:tabs>
              <w:ind w:left="720"/>
              <w:rPr>
                <w:rFonts w:ascii="Georgia" w:hAnsi="Georgia" w:cs="Georgia"/>
                <w:sz w:val="18"/>
                <w:szCs w:val="18"/>
              </w:rPr>
            </w:pPr>
          </w:p>
          <w:p w:rsidR="00BE0C39" w:rsidRPr="00C228D8" w:rsidRDefault="00C228D8" w:rsidP="00BE0C39">
            <w:pPr>
              <w:numPr>
                <w:ilvl w:val="0"/>
                <w:numId w:val="71"/>
              </w:numPr>
              <w:suppressAutoHyphens/>
              <w:rPr>
                <w:rFonts w:cs="Arial"/>
                <w:u w:val="single"/>
              </w:rPr>
            </w:pPr>
            <w:r>
              <w:rPr>
                <w:rFonts w:ascii="Georgia" w:hAnsi="Georgia" w:cs="Georgia"/>
                <w:sz w:val="18"/>
                <w:szCs w:val="18"/>
              </w:rPr>
              <w:t>EPR ID assignment</w:t>
            </w:r>
          </w:p>
          <w:p w:rsidR="00C228D8" w:rsidRPr="00C228D8" w:rsidRDefault="00C228D8" w:rsidP="00BE0C39">
            <w:pPr>
              <w:numPr>
                <w:ilvl w:val="0"/>
                <w:numId w:val="71"/>
              </w:numPr>
              <w:suppressAutoHyphens/>
              <w:rPr>
                <w:rFonts w:cs="Arial"/>
                <w:u w:val="single"/>
              </w:rPr>
            </w:pPr>
            <w:r>
              <w:rPr>
                <w:rFonts w:ascii="Georgia" w:hAnsi="Georgia" w:cs="Georgia"/>
                <w:sz w:val="18"/>
                <w:szCs w:val="18"/>
              </w:rPr>
              <w:t>SMAX Monitoring work</w:t>
            </w:r>
          </w:p>
          <w:p w:rsidR="00C228D8" w:rsidRPr="00C228D8" w:rsidRDefault="00C228D8" w:rsidP="00BE0C39">
            <w:pPr>
              <w:numPr>
                <w:ilvl w:val="0"/>
                <w:numId w:val="71"/>
              </w:numPr>
              <w:suppressAutoHyphens/>
              <w:rPr>
                <w:rFonts w:cs="Arial"/>
                <w:u w:val="single"/>
              </w:rPr>
            </w:pPr>
            <w:r>
              <w:rPr>
                <w:rFonts w:ascii="Georgia" w:hAnsi="Georgia" w:cs="Georgia"/>
                <w:sz w:val="18"/>
                <w:szCs w:val="18"/>
              </w:rPr>
              <w:t>APP ID assignment</w:t>
            </w:r>
          </w:p>
          <w:p w:rsidR="00C228D8" w:rsidRPr="00C228D8" w:rsidRDefault="00C228D8" w:rsidP="00BE0C39">
            <w:pPr>
              <w:numPr>
                <w:ilvl w:val="0"/>
                <w:numId w:val="71"/>
              </w:numPr>
              <w:suppressAutoHyphens/>
              <w:rPr>
                <w:rFonts w:cs="Arial"/>
                <w:u w:val="single"/>
              </w:rPr>
            </w:pPr>
            <w:r>
              <w:rPr>
                <w:rFonts w:ascii="Georgia" w:hAnsi="Georgia" w:cs="Georgia"/>
                <w:sz w:val="18"/>
                <w:szCs w:val="18"/>
              </w:rPr>
              <w:t>Owner &amp; L1 -L4 Enrichment</w:t>
            </w:r>
          </w:p>
          <w:p w:rsidR="00C228D8" w:rsidRPr="00C228D8" w:rsidRDefault="00C228D8" w:rsidP="00BE0C39">
            <w:pPr>
              <w:numPr>
                <w:ilvl w:val="0"/>
                <w:numId w:val="71"/>
              </w:numPr>
              <w:suppressAutoHyphens/>
              <w:rPr>
                <w:rFonts w:cs="Arial"/>
                <w:u w:val="single"/>
              </w:rPr>
            </w:pPr>
            <w:r>
              <w:rPr>
                <w:rFonts w:ascii="Georgia" w:hAnsi="Georgia" w:cs="Georgia"/>
                <w:sz w:val="18"/>
                <w:szCs w:val="18"/>
              </w:rPr>
              <w:t>IT Criticality assignment</w:t>
            </w:r>
          </w:p>
          <w:p w:rsidR="00C228D8" w:rsidRPr="00C228D8" w:rsidRDefault="00C228D8" w:rsidP="00BE0C39">
            <w:pPr>
              <w:numPr>
                <w:ilvl w:val="0"/>
                <w:numId w:val="71"/>
              </w:numPr>
              <w:suppressAutoHyphens/>
              <w:rPr>
                <w:rFonts w:cs="Arial"/>
                <w:u w:val="single"/>
              </w:rPr>
            </w:pPr>
            <w:r>
              <w:rPr>
                <w:rFonts w:ascii="Georgia" w:hAnsi="Georgia" w:cs="Georgia"/>
                <w:sz w:val="18"/>
                <w:szCs w:val="18"/>
              </w:rPr>
              <w:t>Converting Service Request to Incident</w:t>
            </w:r>
          </w:p>
          <w:p w:rsidR="00C228D8" w:rsidRPr="00C228D8" w:rsidRDefault="00C228D8" w:rsidP="00BE0C39">
            <w:pPr>
              <w:numPr>
                <w:ilvl w:val="0"/>
                <w:numId w:val="71"/>
              </w:numPr>
              <w:suppressAutoHyphens/>
              <w:rPr>
                <w:rFonts w:cs="Arial"/>
                <w:u w:val="single"/>
              </w:rPr>
            </w:pPr>
            <w:r>
              <w:rPr>
                <w:rFonts w:ascii="Georgia" w:hAnsi="Georgia" w:cs="Georgia"/>
                <w:sz w:val="18"/>
                <w:szCs w:val="18"/>
              </w:rPr>
              <w:t>DEV &amp; ITG Stack C environment  Reports</w:t>
            </w:r>
          </w:p>
          <w:p w:rsidR="00C228D8" w:rsidRDefault="00C228D8" w:rsidP="00BE0C39">
            <w:pPr>
              <w:numPr>
                <w:ilvl w:val="0"/>
                <w:numId w:val="71"/>
              </w:numPr>
              <w:suppressAutoHyphens/>
              <w:rPr>
                <w:rFonts w:cs="Arial"/>
                <w:u w:val="single"/>
              </w:rPr>
            </w:pPr>
            <w:r>
              <w:rPr>
                <w:rFonts w:ascii="Georgia" w:hAnsi="Georgia" w:cs="Georgia"/>
                <w:sz w:val="18"/>
                <w:szCs w:val="18"/>
              </w:rPr>
              <w:t>Service Request &amp; Incident Ticket</w:t>
            </w:r>
          </w:p>
          <w:p w:rsidR="00BE0C39" w:rsidRDefault="00BE0C39" w:rsidP="00A57DA5">
            <w:pPr>
              <w:rPr>
                <w:rFonts w:cs="Arial"/>
                <w:u w:val="single"/>
              </w:rPr>
            </w:pPr>
          </w:p>
        </w:tc>
      </w:tr>
    </w:tbl>
    <w:p w:rsidR="000773FA" w:rsidRDefault="000773FA" w:rsidP="000773FA">
      <w:pPr>
        <w:tabs>
          <w:tab w:val="right" w:pos="9360"/>
        </w:tabs>
        <w:spacing w:before="120" w:after="120"/>
        <w:rPr>
          <w:rFonts w:cs="Arial"/>
        </w:rPr>
      </w:pPr>
    </w:p>
    <w:p w:rsidR="00A72FD6" w:rsidRDefault="00A72FD6" w:rsidP="000773FA">
      <w:pPr>
        <w:tabs>
          <w:tab w:val="right" w:pos="9360"/>
        </w:tabs>
        <w:spacing w:before="120" w:after="120"/>
        <w:rPr>
          <w:rFonts w:cs="Arial"/>
        </w:rPr>
      </w:pPr>
    </w:p>
    <w:p w:rsidR="00AC1CE8" w:rsidRDefault="00AC1CE8" w:rsidP="000773FA">
      <w:pPr>
        <w:tabs>
          <w:tab w:val="right" w:pos="9360"/>
        </w:tabs>
        <w:spacing w:before="120" w:after="120"/>
        <w:rPr>
          <w:rFonts w:cs="Arial"/>
        </w:rPr>
      </w:pPr>
    </w:p>
    <w:p w:rsidR="00A72FD6" w:rsidRDefault="00A72FD6" w:rsidP="000773FA">
      <w:pPr>
        <w:tabs>
          <w:tab w:val="right" w:pos="9360"/>
        </w:tabs>
        <w:spacing w:before="120" w:after="120"/>
        <w:rPr>
          <w:rFonts w:cs="Arial"/>
        </w:rPr>
      </w:pPr>
    </w:p>
    <w:tbl>
      <w:tblPr>
        <w:tblW w:w="0" w:type="auto"/>
        <w:tblInd w:w="-25" w:type="dxa"/>
        <w:tblLayout w:type="fixed"/>
        <w:tblCellMar>
          <w:left w:w="0" w:type="dxa"/>
          <w:right w:w="0" w:type="dxa"/>
        </w:tblCellMar>
        <w:tblLook w:val="0000"/>
      </w:tblPr>
      <w:tblGrid>
        <w:gridCol w:w="2473"/>
        <w:gridCol w:w="6361"/>
      </w:tblGrid>
      <w:tr w:rsidR="004C1939" w:rsidTr="00A57DA5">
        <w:trPr>
          <w:trHeight w:val="65"/>
        </w:trPr>
        <w:tc>
          <w:tcPr>
            <w:tcW w:w="2473" w:type="dxa"/>
            <w:tcBorders>
              <w:top w:val="single" w:sz="6" w:space="0" w:color="000000"/>
              <w:left w:val="single" w:sz="6" w:space="0" w:color="000000"/>
              <w:bottom w:val="single" w:sz="6" w:space="0" w:color="000000"/>
            </w:tcBorders>
            <w:shd w:val="clear" w:color="auto" w:fill="C0C0C0"/>
            <w:vAlign w:val="center"/>
          </w:tcPr>
          <w:p w:rsidR="004C1939" w:rsidRDefault="004C1939" w:rsidP="00A57DA5">
            <w:pPr>
              <w:spacing w:line="260" w:lineRule="exact"/>
              <w:jc w:val="right"/>
              <w:rPr>
                <w:rFonts w:eastAsia="Arial" w:cs="Arial"/>
                <w:bCs/>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C1939" w:rsidRDefault="004C1939" w:rsidP="00A57DA5">
            <w:pPr>
              <w:rPr>
                <w:rFonts w:cs="Arial"/>
                <w:b/>
                <w:lang w:val="en-GB"/>
              </w:rPr>
            </w:pPr>
            <w:r>
              <w:rPr>
                <w:rFonts w:eastAsia="Arial" w:cs="Arial"/>
                <w:bCs/>
              </w:rPr>
              <w:t xml:space="preserve">  AHOLD DELHAIZE</w:t>
            </w:r>
          </w:p>
        </w:tc>
      </w:tr>
      <w:tr w:rsidR="004C1939" w:rsidTr="00A57DA5">
        <w:tc>
          <w:tcPr>
            <w:tcW w:w="2473" w:type="dxa"/>
            <w:tcBorders>
              <w:top w:val="single" w:sz="6" w:space="0" w:color="000000"/>
              <w:left w:val="single" w:sz="6" w:space="0" w:color="000000"/>
              <w:bottom w:val="single" w:sz="6" w:space="0" w:color="000000"/>
            </w:tcBorders>
            <w:shd w:val="clear" w:color="auto" w:fill="C0C0C0"/>
            <w:vAlign w:val="center"/>
          </w:tcPr>
          <w:p w:rsidR="004C1939" w:rsidRDefault="004C1939"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C1939" w:rsidRDefault="004C1939" w:rsidP="00A57DA5">
            <w:pPr>
              <w:rPr>
                <w:rFonts w:cs="Arial"/>
                <w:b/>
                <w:lang w:val="en-GB"/>
              </w:rPr>
            </w:pPr>
            <w:r>
              <w:rPr>
                <w:rFonts w:eastAsia="Arial" w:cs="Arial"/>
                <w:bCs/>
              </w:rPr>
              <w:t xml:space="preserve"> USA</w:t>
            </w:r>
          </w:p>
        </w:tc>
      </w:tr>
      <w:tr w:rsidR="004C1939" w:rsidTr="00A57DA5">
        <w:tc>
          <w:tcPr>
            <w:tcW w:w="2473" w:type="dxa"/>
            <w:tcBorders>
              <w:top w:val="single" w:sz="6" w:space="0" w:color="000000"/>
              <w:left w:val="single" w:sz="6" w:space="0" w:color="000000"/>
              <w:bottom w:val="single" w:sz="6" w:space="0" w:color="000000"/>
            </w:tcBorders>
            <w:shd w:val="clear" w:color="auto" w:fill="C0C0C0"/>
            <w:vAlign w:val="center"/>
          </w:tcPr>
          <w:p w:rsidR="004C1939" w:rsidRDefault="004C1939" w:rsidP="00A57DA5">
            <w:pPr>
              <w:spacing w:line="260" w:lineRule="exact"/>
              <w:jc w:val="right"/>
              <w:rPr>
                <w:rFonts w:eastAsia="Arial" w:cs="Arial"/>
                <w:bCs/>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C1939" w:rsidRDefault="004C1939" w:rsidP="00A57DA5">
            <w:pPr>
              <w:rPr>
                <w:rFonts w:cs="Arial"/>
                <w:b/>
                <w:bCs/>
              </w:rPr>
            </w:pPr>
            <w:r>
              <w:rPr>
                <w:rFonts w:eastAsia="Arial" w:cs="Arial"/>
                <w:bCs/>
              </w:rPr>
              <w:t xml:space="preserve"> SUPPLY CHAIN Retail Project at  DXC Technologies Pvt Ltd</w:t>
            </w:r>
          </w:p>
        </w:tc>
      </w:tr>
      <w:tr w:rsidR="004C1939" w:rsidTr="00A57DA5">
        <w:tc>
          <w:tcPr>
            <w:tcW w:w="2473" w:type="dxa"/>
            <w:tcBorders>
              <w:top w:val="single" w:sz="6" w:space="0" w:color="000000"/>
              <w:left w:val="single" w:sz="6" w:space="0" w:color="000000"/>
              <w:bottom w:val="single" w:sz="6" w:space="0" w:color="000000"/>
            </w:tcBorders>
            <w:shd w:val="clear" w:color="auto" w:fill="C0C0C0"/>
            <w:vAlign w:val="center"/>
          </w:tcPr>
          <w:p w:rsidR="004C1939" w:rsidRDefault="004C1939" w:rsidP="00A57DA5">
            <w:pPr>
              <w:spacing w:line="260" w:lineRule="exact"/>
              <w:jc w:val="right"/>
              <w:rPr>
                <w:rFonts w:eastAsia="Arial"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C1939" w:rsidRDefault="004C1939" w:rsidP="00A57DA5">
            <w:pPr>
              <w:rPr>
                <w:rFonts w:cs="Arial"/>
                <w:b/>
                <w:lang w:val="en-GB"/>
              </w:rPr>
            </w:pPr>
            <w:r>
              <w:rPr>
                <w:rFonts w:cs="Arial"/>
                <w:bCs/>
              </w:rPr>
              <w:t>Started on 14</w:t>
            </w:r>
            <w:r w:rsidRPr="008F58B5">
              <w:rPr>
                <w:rFonts w:cs="Arial"/>
                <w:bCs/>
                <w:vertAlign w:val="superscript"/>
              </w:rPr>
              <w:t>th</w:t>
            </w:r>
            <w:r>
              <w:rPr>
                <w:rFonts w:cs="Arial"/>
                <w:bCs/>
              </w:rPr>
              <w:t xml:space="preserve"> Jan 2020 to </w:t>
            </w:r>
            <w:r w:rsidR="00244E11">
              <w:rPr>
                <w:rFonts w:cs="Arial"/>
                <w:bCs/>
              </w:rPr>
              <w:t>14</w:t>
            </w:r>
            <w:r w:rsidR="00244E11" w:rsidRPr="00244E11">
              <w:rPr>
                <w:rFonts w:cs="Arial"/>
                <w:bCs/>
                <w:vertAlign w:val="superscript"/>
              </w:rPr>
              <w:t>th</w:t>
            </w:r>
            <w:r w:rsidR="00244E11">
              <w:rPr>
                <w:rFonts w:cs="Arial"/>
                <w:bCs/>
              </w:rPr>
              <w:t xml:space="preserve"> October 2020</w:t>
            </w:r>
          </w:p>
        </w:tc>
      </w:tr>
      <w:tr w:rsidR="004C1939" w:rsidTr="00A57DA5">
        <w:tc>
          <w:tcPr>
            <w:tcW w:w="2473" w:type="dxa"/>
            <w:tcBorders>
              <w:top w:val="single" w:sz="6" w:space="0" w:color="000000"/>
              <w:left w:val="single" w:sz="6" w:space="0" w:color="000000"/>
              <w:bottom w:val="single" w:sz="6" w:space="0" w:color="000000"/>
            </w:tcBorders>
            <w:shd w:val="clear" w:color="auto" w:fill="C0C0C0"/>
            <w:vAlign w:val="center"/>
          </w:tcPr>
          <w:p w:rsidR="004C1939" w:rsidRDefault="004C1939" w:rsidP="00A57DA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C1939" w:rsidRDefault="004C1939" w:rsidP="00A57DA5">
            <w:pPr>
              <w:rPr>
                <w:rFonts w:cs="Arial"/>
                <w:b/>
                <w:lang w:val="en-GB"/>
              </w:rPr>
            </w:pPr>
            <w:r>
              <w:rPr>
                <w:rFonts w:eastAsia="Arial" w:cs="Arial"/>
                <w:bCs/>
              </w:rPr>
              <w:t xml:space="preserve">   Professional 2 Application Developer</w:t>
            </w:r>
          </w:p>
        </w:tc>
      </w:tr>
      <w:tr w:rsidR="004C1939" w:rsidTr="00A57DA5">
        <w:tc>
          <w:tcPr>
            <w:tcW w:w="2473" w:type="dxa"/>
            <w:tcBorders>
              <w:top w:val="single" w:sz="6" w:space="0" w:color="000000"/>
              <w:left w:val="single" w:sz="6" w:space="0" w:color="000000"/>
              <w:bottom w:val="single" w:sz="6" w:space="0" w:color="000000"/>
            </w:tcBorders>
            <w:shd w:val="clear" w:color="auto" w:fill="C0C0C0"/>
            <w:vAlign w:val="center"/>
          </w:tcPr>
          <w:p w:rsidR="004C1939" w:rsidRDefault="004C1939" w:rsidP="00A57DA5">
            <w:pPr>
              <w:spacing w:line="260" w:lineRule="exact"/>
              <w:ind w:left="540"/>
              <w:rPr>
                <w:rFonts w:ascii="Georgia" w:eastAsia="Georgia" w:hAnsi="Georgia" w:cs="Georgia"/>
                <w:sz w:val="18"/>
                <w:szCs w:val="18"/>
              </w:rPr>
            </w:pPr>
            <w:r>
              <w:rPr>
                <w:rFonts w:cs="Arial"/>
                <w:b/>
                <w:lang w:val="en-GB"/>
              </w:rPr>
              <w:lastRenderedPageBreak/>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C1939" w:rsidRPr="00924BC1" w:rsidRDefault="004C1939" w:rsidP="00A57DA5">
            <w:pPr>
              <w:tabs>
                <w:tab w:val="left" w:pos="720"/>
              </w:tabs>
              <w:ind w:left="720"/>
              <w:rPr>
                <w:rFonts w:ascii="Georgia" w:hAnsi="Georgia" w:cs="Georgia"/>
                <w:sz w:val="18"/>
                <w:szCs w:val="18"/>
              </w:rPr>
            </w:pPr>
          </w:p>
          <w:p w:rsidR="004C1939" w:rsidRPr="004F6046" w:rsidRDefault="004C1939" w:rsidP="00A57DA5">
            <w:pPr>
              <w:numPr>
                <w:ilvl w:val="0"/>
                <w:numId w:val="71"/>
              </w:numPr>
              <w:rPr>
                <w:rFonts w:ascii="Georgia" w:hAnsi="Georgia" w:cs="Georgia"/>
                <w:sz w:val="18"/>
                <w:szCs w:val="18"/>
              </w:rPr>
            </w:pPr>
            <w:r>
              <w:rPr>
                <w:rFonts w:ascii="Georgia" w:hAnsi="Georgia" w:cs="Georgia"/>
                <w:sz w:val="18"/>
                <w:szCs w:val="18"/>
              </w:rPr>
              <w:t>Analysis,Design,Coding,Testingetc and also Analysis report creation,Design Document preparation, Coding,Testing and implementation with Quality Assurance etc.</w:t>
            </w:r>
          </w:p>
          <w:p w:rsidR="004C1939" w:rsidRDefault="004C1939" w:rsidP="00A57DA5">
            <w:pPr>
              <w:numPr>
                <w:ilvl w:val="0"/>
                <w:numId w:val="71"/>
              </w:numPr>
              <w:rPr>
                <w:rFonts w:ascii="Georgia" w:hAnsi="Georgia" w:cs="Georgia"/>
                <w:sz w:val="18"/>
                <w:szCs w:val="18"/>
              </w:rPr>
            </w:pPr>
            <w:r>
              <w:rPr>
                <w:rFonts w:ascii="Georgia" w:eastAsia="Georgia" w:hAnsi="Georgia" w:cs="Georgia"/>
                <w:sz w:val="18"/>
                <w:szCs w:val="18"/>
              </w:rPr>
              <w:t xml:space="preserve"> Maintenance and  Development  of COBOL, </w:t>
            </w:r>
            <w:r w:rsidRPr="002F4041">
              <w:rPr>
                <w:rFonts w:ascii="Georgia" w:eastAsia="Georgia" w:hAnsi="Georgia" w:cs="Georgia"/>
                <w:b/>
                <w:sz w:val="18"/>
                <w:szCs w:val="18"/>
              </w:rPr>
              <w:t>DB2</w:t>
            </w:r>
            <w:r>
              <w:rPr>
                <w:rFonts w:ascii="Georgia" w:eastAsia="Georgia" w:hAnsi="Georgia" w:cs="Georgia"/>
                <w:sz w:val="18"/>
                <w:szCs w:val="18"/>
              </w:rPr>
              <w:t xml:space="preserve"> ,CONTROL-D,CONTROL-M,CICS</w:t>
            </w:r>
            <w:r w:rsidRPr="00D467FF">
              <w:rPr>
                <w:b/>
              </w:rPr>
              <w:t>,DB2</w:t>
            </w:r>
            <w:r>
              <w:rPr>
                <w:rFonts w:ascii="Georgia" w:eastAsia="Georgia" w:hAnsi="Georgia" w:cs="Georgia"/>
                <w:sz w:val="18"/>
                <w:szCs w:val="18"/>
              </w:rPr>
              <w:t>,Programs .</w:t>
            </w:r>
            <w:r w:rsidR="00954E10">
              <w:rPr>
                <w:rFonts w:ascii="Georgia" w:eastAsia="Georgia" w:hAnsi="Georgia" w:cs="Georgia"/>
                <w:sz w:val="18"/>
                <w:szCs w:val="18"/>
              </w:rPr>
              <w:t>and CA7 also.</w:t>
            </w:r>
          </w:p>
          <w:p w:rsidR="004C1939" w:rsidRDefault="004C1939" w:rsidP="00A57DA5">
            <w:pPr>
              <w:numPr>
                <w:ilvl w:val="0"/>
                <w:numId w:val="71"/>
              </w:numPr>
              <w:suppressAutoHyphens/>
              <w:rPr>
                <w:rFonts w:ascii="Georgia" w:hAnsi="Georgia" w:cs="Georgia"/>
                <w:sz w:val="18"/>
                <w:szCs w:val="18"/>
              </w:rPr>
            </w:pPr>
            <w:r>
              <w:rPr>
                <w:rFonts w:ascii="Georgia" w:hAnsi="Georgia" w:cs="Georgia"/>
                <w:sz w:val="18"/>
                <w:szCs w:val="18"/>
              </w:rPr>
              <w:t>-Handling of  5 Applications as below:.</w:t>
            </w:r>
          </w:p>
          <w:p w:rsidR="004C1939" w:rsidRDefault="004C1939" w:rsidP="00A57DA5">
            <w:pPr>
              <w:numPr>
                <w:ilvl w:val="0"/>
                <w:numId w:val="71"/>
              </w:numPr>
              <w:suppressAutoHyphens/>
              <w:rPr>
                <w:rFonts w:ascii="Georgia" w:hAnsi="Georgia" w:cs="Georgia"/>
                <w:sz w:val="18"/>
                <w:szCs w:val="18"/>
              </w:rPr>
            </w:pPr>
            <w:r>
              <w:rPr>
                <w:rFonts w:ascii="Georgia" w:hAnsi="Georgia" w:cs="Georgia"/>
                <w:sz w:val="18"/>
                <w:szCs w:val="18"/>
              </w:rPr>
              <w:t>1.Stop &amp; Shop Store Billing</w:t>
            </w:r>
          </w:p>
          <w:p w:rsidR="004C1939" w:rsidRDefault="004C1939" w:rsidP="00A57DA5">
            <w:pPr>
              <w:numPr>
                <w:ilvl w:val="0"/>
                <w:numId w:val="71"/>
              </w:numPr>
              <w:suppressAutoHyphens/>
              <w:rPr>
                <w:rFonts w:ascii="Georgia" w:hAnsi="Georgia" w:cs="Georgia"/>
                <w:sz w:val="18"/>
                <w:szCs w:val="18"/>
              </w:rPr>
            </w:pPr>
            <w:r>
              <w:rPr>
                <w:rFonts w:ascii="Georgia" w:hAnsi="Georgia" w:cs="Georgia"/>
                <w:sz w:val="18"/>
                <w:szCs w:val="18"/>
              </w:rPr>
              <w:t>2.OMI Billing</w:t>
            </w:r>
          </w:p>
          <w:p w:rsidR="004C1939" w:rsidRDefault="004C1939" w:rsidP="00A57DA5">
            <w:pPr>
              <w:numPr>
                <w:ilvl w:val="0"/>
                <w:numId w:val="71"/>
              </w:numPr>
              <w:suppressAutoHyphens/>
              <w:rPr>
                <w:rFonts w:ascii="Georgia" w:hAnsi="Georgia" w:cs="Georgia"/>
                <w:sz w:val="18"/>
                <w:szCs w:val="18"/>
              </w:rPr>
            </w:pPr>
            <w:r>
              <w:rPr>
                <w:rFonts w:ascii="Georgia" w:hAnsi="Georgia" w:cs="Georgia"/>
                <w:sz w:val="18"/>
                <w:szCs w:val="18"/>
              </w:rPr>
              <w:t>3.BICEPS</w:t>
            </w:r>
          </w:p>
          <w:p w:rsidR="004C1939" w:rsidRDefault="004C1939" w:rsidP="00A57DA5">
            <w:pPr>
              <w:numPr>
                <w:ilvl w:val="0"/>
                <w:numId w:val="71"/>
              </w:numPr>
              <w:suppressAutoHyphens/>
              <w:rPr>
                <w:rFonts w:ascii="Georgia" w:hAnsi="Georgia" w:cs="Georgia"/>
                <w:sz w:val="18"/>
                <w:szCs w:val="18"/>
              </w:rPr>
            </w:pPr>
            <w:r>
              <w:rPr>
                <w:rFonts w:ascii="Georgia" w:hAnsi="Georgia" w:cs="Georgia"/>
                <w:sz w:val="18"/>
                <w:szCs w:val="18"/>
              </w:rPr>
              <w:t>4.PROMPT</w:t>
            </w:r>
          </w:p>
          <w:p w:rsidR="004C1939" w:rsidRDefault="004C1939" w:rsidP="00A57DA5">
            <w:pPr>
              <w:numPr>
                <w:ilvl w:val="0"/>
                <w:numId w:val="71"/>
              </w:numPr>
              <w:suppressAutoHyphens/>
              <w:rPr>
                <w:rFonts w:ascii="Georgia" w:hAnsi="Georgia" w:cs="Georgia"/>
                <w:sz w:val="18"/>
                <w:szCs w:val="18"/>
              </w:rPr>
            </w:pPr>
            <w:r>
              <w:rPr>
                <w:rFonts w:ascii="Georgia" w:hAnsi="Georgia" w:cs="Georgia"/>
                <w:sz w:val="18"/>
                <w:szCs w:val="18"/>
              </w:rPr>
              <w:t>Working with the tools JCL,COBOL,</w:t>
            </w:r>
            <w:r w:rsidRPr="00A2475D">
              <w:rPr>
                <w:rFonts w:ascii="Georgia" w:hAnsi="Georgia" w:cs="Georgia"/>
                <w:b/>
                <w:sz w:val="18"/>
                <w:szCs w:val="18"/>
              </w:rPr>
              <w:t>DB2</w:t>
            </w:r>
            <w:r>
              <w:rPr>
                <w:rFonts w:ascii="Georgia" w:hAnsi="Georgia" w:cs="Georgia"/>
                <w:sz w:val="18"/>
                <w:szCs w:val="18"/>
              </w:rPr>
              <w:t xml:space="preserve">,CICS etc. </w:t>
            </w:r>
          </w:p>
          <w:p w:rsidR="004C1939" w:rsidRDefault="004C1939" w:rsidP="00A57DA5">
            <w:pPr>
              <w:numPr>
                <w:ilvl w:val="0"/>
                <w:numId w:val="71"/>
              </w:numPr>
              <w:suppressAutoHyphens/>
              <w:rPr>
                <w:rFonts w:ascii="Georgia" w:hAnsi="Georgia" w:cs="Georgia"/>
                <w:sz w:val="18"/>
                <w:szCs w:val="18"/>
              </w:rPr>
            </w:pPr>
            <w:r>
              <w:rPr>
                <w:rFonts w:ascii="Georgia" w:hAnsi="Georgia" w:cs="Georgia"/>
                <w:sz w:val="18"/>
                <w:szCs w:val="18"/>
              </w:rPr>
              <w:t>Providing technical solutions to the project.</w:t>
            </w:r>
          </w:p>
          <w:p w:rsidR="004C1939" w:rsidRDefault="004C1939" w:rsidP="00A57DA5">
            <w:pPr>
              <w:numPr>
                <w:ilvl w:val="0"/>
                <w:numId w:val="71"/>
              </w:numPr>
              <w:suppressAutoHyphens/>
              <w:rPr>
                <w:rFonts w:ascii="Georgia" w:hAnsi="Georgia" w:cs="Georgia"/>
                <w:sz w:val="18"/>
                <w:szCs w:val="18"/>
              </w:rPr>
            </w:pPr>
            <w:r>
              <w:rPr>
                <w:rFonts w:ascii="Georgia" w:hAnsi="Georgia" w:cs="Georgia"/>
                <w:sz w:val="18"/>
                <w:szCs w:val="18"/>
              </w:rPr>
              <w:t>Imparting COBOL,</w:t>
            </w:r>
            <w:r w:rsidRPr="004B617B">
              <w:rPr>
                <w:rFonts w:ascii="Georgia" w:hAnsi="Georgia" w:cs="Georgia"/>
                <w:b/>
                <w:sz w:val="18"/>
                <w:szCs w:val="18"/>
              </w:rPr>
              <w:t>DB2</w:t>
            </w:r>
            <w:r>
              <w:rPr>
                <w:rFonts w:ascii="Georgia" w:hAnsi="Georgia" w:cs="Georgia"/>
                <w:sz w:val="18"/>
                <w:szCs w:val="18"/>
              </w:rPr>
              <w:t>,CICS knowledge to the team  etc</w:t>
            </w:r>
          </w:p>
          <w:p w:rsidR="004C1939" w:rsidRDefault="004C1939" w:rsidP="00A57DA5">
            <w:pPr>
              <w:numPr>
                <w:ilvl w:val="0"/>
                <w:numId w:val="71"/>
              </w:numPr>
              <w:suppressAutoHyphens/>
              <w:rPr>
                <w:rFonts w:ascii="Georgia" w:hAnsi="Georgia" w:cs="Georgia"/>
                <w:sz w:val="18"/>
                <w:szCs w:val="18"/>
              </w:rPr>
            </w:pPr>
            <w:r>
              <w:rPr>
                <w:rFonts w:ascii="Georgia" w:hAnsi="Georgia" w:cs="Georgia"/>
                <w:sz w:val="18"/>
                <w:szCs w:val="18"/>
              </w:rPr>
              <w:t>Working with tools like ServiceNow etc</w:t>
            </w:r>
          </w:p>
          <w:p w:rsidR="004C1939" w:rsidRDefault="004C1939" w:rsidP="00A57DA5">
            <w:pPr>
              <w:numPr>
                <w:ilvl w:val="0"/>
                <w:numId w:val="71"/>
              </w:numPr>
              <w:suppressAutoHyphens/>
              <w:rPr>
                <w:rFonts w:cs="Arial"/>
              </w:rPr>
            </w:pPr>
            <w:r>
              <w:rPr>
                <w:rFonts w:cs="Arial"/>
              </w:rPr>
              <w:t>Managing risk,cost,time for  resources  until the completion of the project etc</w:t>
            </w:r>
          </w:p>
          <w:p w:rsidR="004C1939" w:rsidRPr="00B77EA0" w:rsidRDefault="004C1939" w:rsidP="00A57DA5">
            <w:pPr>
              <w:numPr>
                <w:ilvl w:val="0"/>
                <w:numId w:val="71"/>
              </w:numPr>
              <w:suppressAutoHyphens/>
              <w:rPr>
                <w:rFonts w:cs="Arial"/>
                <w:u w:val="single"/>
              </w:rPr>
            </w:pPr>
            <w:r>
              <w:rPr>
                <w:rFonts w:cs="Arial"/>
              </w:rPr>
              <w:t>Presenting the problems,issues,concerns faced by other  resources during the project etc</w:t>
            </w:r>
          </w:p>
          <w:p w:rsidR="004C1939" w:rsidRPr="00F450AF" w:rsidRDefault="004C1939" w:rsidP="00A57DA5">
            <w:pPr>
              <w:numPr>
                <w:ilvl w:val="0"/>
                <w:numId w:val="71"/>
              </w:numPr>
              <w:suppressAutoHyphens/>
              <w:rPr>
                <w:rFonts w:cs="Arial"/>
                <w:u w:val="single"/>
              </w:rPr>
            </w:pPr>
            <w:r>
              <w:rPr>
                <w:rFonts w:ascii="Georgia" w:hAnsi="Georgia" w:cs="Georgia"/>
                <w:sz w:val="18"/>
                <w:szCs w:val="18"/>
              </w:rPr>
              <w:t>Working with CNS, Landover,Taylorfarms,Cargil,GIANTCarley,Bunzl Cross Dock,Freetown Inventory Valuation Development,Daily&amp; Weekly Forecasting of Cargiletc</w:t>
            </w:r>
          </w:p>
          <w:p w:rsidR="00F450AF" w:rsidRPr="00F450AF" w:rsidRDefault="00F450AF" w:rsidP="00A57DA5">
            <w:pPr>
              <w:numPr>
                <w:ilvl w:val="0"/>
                <w:numId w:val="71"/>
              </w:numPr>
              <w:suppressAutoHyphens/>
              <w:rPr>
                <w:rFonts w:cs="Arial"/>
                <w:u w:val="single"/>
              </w:rPr>
            </w:pPr>
            <w:r>
              <w:rPr>
                <w:rFonts w:ascii="Georgia" w:hAnsi="Georgia" w:cs="Georgia"/>
                <w:sz w:val="18"/>
                <w:szCs w:val="18"/>
              </w:rPr>
              <w:t>Working with Ticketing tools like ServiceNow etc and checking the tool ServiceNow incoming tickets,status on the tickets,progress on the tickets and updates and finally closing of the tickets after working on the tickts.</w:t>
            </w:r>
          </w:p>
          <w:p w:rsidR="00F450AF" w:rsidRDefault="00C226BC" w:rsidP="00A57DA5">
            <w:pPr>
              <w:numPr>
                <w:ilvl w:val="0"/>
                <w:numId w:val="71"/>
              </w:numPr>
              <w:suppressAutoHyphens/>
              <w:rPr>
                <w:rFonts w:cs="Arial"/>
                <w:u w:val="single"/>
              </w:rPr>
            </w:pPr>
            <w:r>
              <w:rPr>
                <w:rFonts w:ascii="Georgia" w:hAnsi="Georgia" w:cs="Georgia"/>
                <w:sz w:val="18"/>
                <w:szCs w:val="18"/>
              </w:rPr>
              <w:t>This  ServiceNow tickets majorly dealing with AHOLD Mainframe applications.</w:t>
            </w:r>
          </w:p>
          <w:p w:rsidR="004C1939" w:rsidRDefault="004C1939" w:rsidP="00A57DA5">
            <w:pPr>
              <w:rPr>
                <w:rFonts w:cs="Arial"/>
                <w:u w:val="single"/>
              </w:rPr>
            </w:pPr>
          </w:p>
        </w:tc>
      </w:tr>
    </w:tbl>
    <w:p w:rsidR="005D2041" w:rsidRDefault="005D2041" w:rsidP="000773FA">
      <w:pPr>
        <w:tabs>
          <w:tab w:val="right" w:pos="9360"/>
        </w:tabs>
        <w:spacing w:before="120" w:after="120"/>
        <w:rPr>
          <w:rFonts w:cs="Arial"/>
        </w:rPr>
      </w:pPr>
    </w:p>
    <w:p w:rsidR="004E0E3D" w:rsidRDefault="004E0E3D" w:rsidP="000773FA">
      <w:pPr>
        <w:tabs>
          <w:tab w:val="right" w:pos="9360"/>
        </w:tabs>
        <w:spacing w:before="120" w:after="120"/>
        <w:rPr>
          <w:rFonts w:cs="Arial"/>
        </w:rPr>
      </w:pPr>
    </w:p>
    <w:p w:rsidR="004E0E3D" w:rsidRDefault="004E0E3D" w:rsidP="000773FA">
      <w:pPr>
        <w:tabs>
          <w:tab w:val="right" w:pos="9360"/>
        </w:tabs>
        <w:spacing w:before="120" w:after="120"/>
        <w:rPr>
          <w:rFonts w:cs="Arial"/>
        </w:rPr>
      </w:pPr>
    </w:p>
    <w:p w:rsidR="000773FA" w:rsidRDefault="000773FA" w:rsidP="000773FA">
      <w:pPr>
        <w:tabs>
          <w:tab w:val="right" w:pos="9360"/>
        </w:tabs>
        <w:spacing w:before="120" w:after="120"/>
        <w:rPr>
          <w:rFonts w:cs="Arial"/>
        </w:rPr>
      </w:pPr>
    </w:p>
    <w:tbl>
      <w:tblPr>
        <w:tblW w:w="0" w:type="auto"/>
        <w:tblInd w:w="-25" w:type="dxa"/>
        <w:tblLayout w:type="fixed"/>
        <w:tblCellMar>
          <w:left w:w="0" w:type="dxa"/>
          <w:right w:w="0" w:type="dxa"/>
        </w:tblCellMar>
        <w:tblLook w:val="0000"/>
      </w:tblPr>
      <w:tblGrid>
        <w:gridCol w:w="2473"/>
        <w:gridCol w:w="6361"/>
      </w:tblGrid>
      <w:tr w:rsidR="00D33393" w:rsidTr="00A57DA5">
        <w:trPr>
          <w:trHeight w:val="65"/>
        </w:trPr>
        <w:tc>
          <w:tcPr>
            <w:tcW w:w="2473" w:type="dxa"/>
            <w:tcBorders>
              <w:top w:val="single" w:sz="6" w:space="0" w:color="000000"/>
              <w:left w:val="single" w:sz="6" w:space="0" w:color="000000"/>
              <w:bottom w:val="single" w:sz="6" w:space="0" w:color="000000"/>
            </w:tcBorders>
            <w:shd w:val="clear" w:color="auto" w:fill="C0C0C0"/>
            <w:vAlign w:val="center"/>
          </w:tcPr>
          <w:p w:rsidR="00A600CD" w:rsidRDefault="00A600CD" w:rsidP="00A57DA5">
            <w:pPr>
              <w:spacing w:line="260" w:lineRule="exact"/>
              <w:jc w:val="right"/>
              <w:rPr>
                <w:rFonts w:cs="Arial"/>
                <w:b/>
                <w:lang w:val="en-GB"/>
              </w:rPr>
            </w:pPr>
          </w:p>
          <w:p w:rsidR="00D33393" w:rsidRDefault="00D33393" w:rsidP="00A57DA5">
            <w:pPr>
              <w:spacing w:line="260" w:lineRule="exact"/>
              <w:jc w:val="right"/>
              <w:rPr>
                <w:rFonts w:eastAsia="Arial" w:cs="Arial"/>
                <w:bCs/>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Auropro Soft Systems Pvt Ltd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AUSTRALIA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Cs/>
              </w:rPr>
              <w:t xml:space="preserve"> App Bundling Service Project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on 3rd April 2019 to1st Aug 2019</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Technical Lead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rPr>
                <w:rFonts w:ascii="Georgia" w:eastAsia="Georgia" w:hAnsi="Georgia" w:cs="Georgia"/>
                <w:sz w:val="18"/>
                <w:szCs w:val="18"/>
              </w:rPr>
            </w:pPr>
            <w:r>
              <w:rPr>
                <w:rFonts w:cs="Arial"/>
                <w:b/>
                <w:lang w:val="en-GB"/>
              </w:rPr>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326016">
            <w:pPr>
              <w:numPr>
                <w:ilvl w:val="0"/>
                <w:numId w:val="71"/>
              </w:numPr>
              <w:rPr>
                <w:rFonts w:ascii="Georgia" w:hAnsi="Georgia" w:cs="Georgia"/>
                <w:sz w:val="18"/>
                <w:szCs w:val="18"/>
              </w:rPr>
            </w:pPr>
            <w:r>
              <w:rPr>
                <w:rFonts w:ascii="Georgia" w:eastAsia="Georgia" w:hAnsi="Georgia" w:cs="Georgia"/>
                <w:sz w:val="18"/>
                <w:szCs w:val="18"/>
              </w:rPr>
              <w:t xml:space="preserve"> Maintenance ofCOBOL, PL/1,</w:t>
            </w:r>
            <w:r w:rsidRPr="00741BC0">
              <w:rPr>
                <w:rFonts w:ascii="Georgia" w:eastAsia="Georgia" w:hAnsi="Georgia" w:cs="Georgia"/>
                <w:b/>
                <w:sz w:val="18"/>
                <w:szCs w:val="18"/>
              </w:rPr>
              <w:t>IMS-DB</w:t>
            </w:r>
            <w:r>
              <w:rPr>
                <w:rFonts w:ascii="Georgia" w:eastAsia="Georgia" w:hAnsi="Georgia" w:cs="Georgia"/>
                <w:sz w:val="18"/>
                <w:szCs w:val="18"/>
              </w:rPr>
              <w:t>,CICS,</w:t>
            </w:r>
            <w:r w:rsidRPr="00741BC0">
              <w:rPr>
                <w:rFonts w:ascii="Georgia" w:eastAsia="Georgia" w:hAnsi="Georgia" w:cs="Georgia"/>
                <w:b/>
                <w:sz w:val="18"/>
                <w:szCs w:val="18"/>
              </w:rPr>
              <w:t>DB2,</w:t>
            </w:r>
            <w:r w:rsidR="00F22025">
              <w:rPr>
                <w:rFonts w:ascii="Georgia" w:eastAsia="Georgia" w:hAnsi="Georgia" w:cs="Georgia"/>
                <w:sz w:val="18"/>
                <w:szCs w:val="18"/>
              </w:rPr>
              <w:t xml:space="preserve"> MVS </w:t>
            </w:r>
            <w:r>
              <w:rPr>
                <w:rFonts w:ascii="Georgia" w:eastAsia="Georgia" w:hAnsi="Georgia" w:cs="Georgia"/>
                <w:sz w:val="18"/>
                <w:szCs w:val="18"/>
              </w:rPr>
              <w:t xml:space="preserve">Assembler Programs </w:t>
            </w:r>
            <w:r w:rsidR="00531A9D">
              <w:rPr>
                <w:rFonts w:ascii="Georgia" w:eastAsia="Georgia" w:hAnsi="Georgia" w:cs="Georgia"/>
                <w:sz w:val="18"/>
                <w:szCs w:val="18"/>
              </w:rPr>
              <w:t>z,Devops etc</w:t>
            </w:r>
            <w:r>
              <w:rPr>
                <w:rFonts w:ascii="Georgia" w:eastAsia="Georgia" w:hAnsi="Georgia" w:cs="Georgia"/>
                <w:sz w:val="18"/>
                <w:szCs w:val="18"/>
              </w:rPr>
              <w:t>.</w:t>
            </w:r>
            <w:r>
              <w:rPr>
                <w:rFonts w:ascii="Georgia" w:hAnsi="Georgia" w:cs="Georgia"/>
                <w:sz w:val="18"/>
                <w:szCs w:val="18"/>
              </w:rPr>
              <w:t xml:space="preserve"> .</w:t>
            </w:r>
          </w:p>
          <w:p w:rsidR="00E97A78" w:rsidRDefault="00E97A78" w:rsidP="00326016">
            <w:pPr>
              <w:numPr>
                <w:ilvl w:val="0"/>
                <w:numId w:val="71"/>
              </w:numPr>
              <w:rPr>
                <w:rFonts w:ascii="Georgia" w:hAnsi="Georgia" w:cs="Georgia"/>
                <w:sz w:val="18"/>
                <w:szCs w:val="18"/>
              </w:rPr>
            </w:pPr>
            <w:r>
              <w:rPr>
                <w:rFonts w:ascii="Georgia" w:hAnsi="Georgia" w:cs="Georgia"/>
                <w:sz w:val="18"/>
                <w:szCs w:val="18"/>
              </w:rPr>
              <w:t>Worked on critical SLA &amp; P1,P2 Tickets and handled monthly job/month end process etc</w:t>
            </w:r>
            <w:r w:rsidR="005B1B6F">
              <w:rPr>
                <w:rFonts w:ascii="Georgia" w:hAnsi="Georgia" w:cs="Georgia"/>
                <w:sz w:val="18"/>
                <w:szCs w:val="18"/>
              </w:rPr>
              <w:t xml:space="preserve">  according to ITIL Process etc.</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-Handling of  5 Applications as below:.</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1.GA-Mainframe</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2.Australian Dollar Travellers Cheque -Inventory Mgmt System</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3.Action Request System</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4. Connex on IBM</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5. TS Batch -ISPW</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xml:space="preserve">- Working with the tools JCL,COBOL,ASSEMBLER,CICS etc.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xml:space="preserve">Providing technical solutions to the project  as a SME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Imparting PL/1 &amp; Assembler knowledge , knowledge to the team  etc</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Working with Project Management tools like MS Project etc</w:t>
            </w:r>
          </w:p>
          <w:p w:rsidR="00D33393" w:rsidRDefault="00D33393" w:rsidP="00326016">
            <w:pPr>
              <w:numPr>
                <w:ilvl w:val="0"/>
                <w:numId w:val="71"/>
              </w:numPr>
              <w:suppressAutoHyphens/>
              <w:rPr>
                <w:rFonts w:cs="Arial"/>
              </w:rPr>
            </w:pPr>
            <w:r>
              <w:rPr>
                <w:rFonts w:cs="Arial"/>
              </w:rPr>
              <w:t>Managing risk,cost,time for 3 resources  until the completion of the project etc</w:t>
            </w:r>
          </w:p>
          <w:p w:rsidR="00D33393" w:rsidRDefault="00D33393" w:rsidP="00326016">
            <w:pPr>
              <w:numPr>
                <w:ilvl w:val="0"/>
                <w:numId w:val="71"/>
              </w:numPr>
              <w:suppressAutoHyphens/>
              <w:rPr>
                <w:rFonts w:cs="Arial"/>
                <w:u w:val="single"/>
              </w:rPr>
            </w:pPr>
            <w:r>
              <w:rPr>
                <w:rFonts w:cs="Arial"/>
              </w:rPr>
              <w:t xml:space="preserve">Presenting the problems,issues,concerns faced by 3 resources </w:t>
            </w:r>
            <w:r>
              <w:rPr>
                <w:rFonts w:cs="Arial"/>
              </w:rPr>
              <w:lastRenderedPageBreak/>
              <w:t>during the project etc</w:t>
            </w:r>
          </w:p>
          <w:p w:rsidR="00D33393" w:rsidRDefault="00D33393" w:rsidP="00A57DA5">
            <w:pPr>
              <w:rPr>
                <w:rFonts w:cs="Arial"/>
                <w:u w:val="single"/>
              </w:rPr>
            </w:pPr>
          </w:p>
        </w:tc>
      </w:tr>
    </w:tbl>
    <w:p w:rsidR="00D33393" w:rsidRDefault="00D33393" w:rsidP="00D33393">
      <w:pPr>
        <w:rPr>
          <w:rFonts w:cs="Arial"/>
          <w:b/>
          <w:bCs/>
        </w:rPr>
      </w:pPr>
    </w:p>
    <w:p w:rsidR="00D33393" w:rsidRDefault="00D33393" w:rsidP="00D33393"/>
    <w:tbl>
      <w:tblPr>
        <w:tblW w:w="0" w:type="auto"/>
        <w:tblInd w:w="-25" w:type="dxa"/>
        <w:tblLayout w:type="fixed"/>
        <w:tblCellMar>
          <w:left w:w="0" w:type="dxa"/>
          <w:right w:w="0" w:type="dxa"/>
        </w:tblCellMar>
        <w:tblLook w:val="0000"/>
      </w:tblPr>
      <w:tblGrid>
        <w:gridCol w:w="2473"/>
        <w:gridCol w:w="6361"/>
      </w:tblGrid>
      <w:tr w:rsidR="00D33393" w:rsidTr="00A57DA5">
        <w:trPr>
          <w:trHeight w:val="65"/>
        </w:trPr>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Nixsol India Pvt Ltd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lang w:val="en-GB"/>
              </w:rPr>
              <w:t>USA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Cs/>
              </w:rPr>
              <w:t>Ralie Rules Extraction</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on 5th Nov 2018 to 20</w:t>
            </w:r>
            <w:r w:rsidRPr="000609DD">
              <w:rPr>
                <w:rFonts w:cs="Arial"/>
                <w:bCs/>
                <w:vertAlign w:val="superscript"/>
              </w:rPr>
              <w:t>th</w:t>
            </w:r>
            <w:r>
              <w:rPr>
                <w:rFonts w:cs="Arial"/>
                <w:bCs/>
              </w:rPr>
              <w:t xml:space="preserve"> Nov 2018</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Technical Lead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rPr>
                <w:rFonts w:ascii="Georgia" w:eastAsia="Georgia" w:hAnsi="Georgia" w:cs="Georgia"/>
                <w:sz w:val="18"/>
                <w:szCs w:val="18"/>
              </w:rPr>
            </w:pPr>
            <w:r>
              <w:rPr>
                <w:rFonts w:cs="Arial"/>
                <w:b/>
                <w:lang w:val="en-GB"/>
              </w:rPr>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326016">
            <w:pPr>
              <w:numPr>
                <w:ilvl w:val="0"/>
                <w:numId w:val="71"/>
              </w:numPr>
              <w:rPr>
                <w:rFonts w:ascii="Georgia" w:hAnsi="Georgia" w:cs="Georgia"/>
                <w:sz w:val="18"/>
                <w:szCs w:val="18"/>
              </w:rPr>
            </w:pPr>
            <w:r>
              <w:rPr>
                <w:rFonts w:ascii="Georgia" w:eastAsia="Georgia" w:hAnsi="Georgia" w:cs="Georgia"/>
                <w:sz w:val="18"/>
                <w:szCs w:val="18"/>
              </w:rPr>
              <w:t xml:space="preserve"> Conversion of  COBOL  programs into </w:t>
            </w:r>
            <w:r w:rsidR="00830A72">
              <w:rPr>
                <w:rFonts w:ascii="Georgia" w:eastAsia="Georgia" w:hAnsi="Georgia" w:cs="Georgia"/>
                <w:sz w:val="18"/>
                <w:szCs w:val="18"/>
              </w:rPr>
              <w:t xml:space="preserve">MVS </w:t>
            </w:r>
            <w:r>
              <w:rPr>
                <w:rFonts w:ascii="Georgia" w:eastAsia="Georgia" w:hAnsi="Georgia" w:cs="Georgia"/>
                <w:sz w:val="18"/>
                <w:szCs w:val="18"/>
              </w:rPr>
              <w:t>ASSEMBLER programs.</w:t>
            </w:r>
            <w:r>
              <w:rPr>
                <w:rFonts w:ascii="Georgia" w:hAnsi="Georgia" w:cs="Georgia"/>
                <w:sz w:val="18"/>
                <w:szCs w:val="18"/>
              </w:rPr>
              <w:t xml:space="preserve">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-Conversion of COBOL modules into</w:t>
            </w:r>
            <w:r w:rsidR="00830A72">
              <w:rPr>
                <w:rFonts w:ascii="Georgia" w:hAnsi="Georgia" w:cs="Georgia"/>
                <w:sz w:val="18"/>
                <w:szCs w:val="18"/>
              </w:rPr>
              <w:t xml:space="preserve"> MVS </w:t>
            </w:r>
            <w:r>
              <w:rPr>
                <w:rFonts w:ascii="Georgia" w:hAnsi="Georgia" w:cs="Georgia"/>
                <w:sz w:val="18"/>
                <w:szCs w:val="18"/>
              </w:rPr>
              <w:t xml:space="preserve"> ASSEMBLER  modules.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Working with the tools JCL,COBOL,</w:t>
            </w:r>
            <w:r w:rsidR="00830A72">
              <w:rPr>
                <w:rFonts w:ascii="Georgia" w:hAnsi="Georgia" w:cs="Georgia"/>
                <w:sz w:val="18"/>
                <w:szCs w:val="18"/>
              </w:rPr>
              <w:t xml:space="preserve">MVS </w:t>
            </w:r>
            <w:r>
              <w:rPr>
                <w:rFonts w:ascii="Georgia" w:hAnsi="Georgia" w:cs="Georgia"/>
                <w:sz w:val="18"/>
                <w:szCs w:val="18"/>
              </w:rPr>
              <w:t xml:space="preserve">ASSEMBLER,CICS etc.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Analysing  Level 1,2,3, COBOL modules and creating Level 4 COBOL program into ASSEMBLER program in Online environment. etc</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Converting COBOL  programs  to Online</w:t>
            </w:r>
            <w:r w:rsidR="00830A72">
              <w:rPr>
                <w:rFonts w:ascii="Georgia" w:hAnsi="Georgia" w:cs="Georgia"/>
                <w:sz w:val="18"/>
                <w:szCs w:val="18"/>
              </w:rPr>
              <w:t>MVS</w:t>
            </w:r>
            <w:r>
              <w:rPr>
                <w:rFonts w:ascii="Georgia" w:hAnsi="Georgia" w:cs="Georgia"/>
                <w:sz w:val="18"/>
                <w:szCs w:val="18"/>
              </w:rPr>
              <w:t xml:space="preserve"> ASSEMBLER programs using JCL and </w:t>
            </w:r>
            <w:r w:rsidRPr="00346653">
              <w:rPr>
                <w:rFonts w:ascii="Georgia" w:hAnsi="Georgia" w:cs="Georgia"/>
                <w:b/>
                <w:sz w:val="18"/>
                <w:szCs w:val="18"/>
              </w:rPr>
              <w:t>CICS</w:t>
            </w:r>
            <w:r>
              <w:rPr>
                <w:rFonts w:ascii="Georgia" w:hAnsi="Georgia" w:cs="Georgia"/>
                <w:sz w:val="18"/>
                <w:szCs w:val="18"/>
              </w:rPr>
              <w:t xml:space="preserve"> in online environment.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xml:space="preserve">Providing technical solutions to the project  as a SME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Imparting Assembler knowledge , knowledge to the team  etc</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Working with Project Management tools like MS Project etc</w:t>
            </w:r>
          </w:p>
          <w:p w:rsidR="00D33393" w:rsidRDefault="00D33393" w:rsidP="00326016">
            <w:pPr>
              <w:numPr>
                <w:ilvl w:val="0"/>
                <w:numId w:val="71"/>
              </w:numPr>
              <w:suppressAutoHyphens/>
              <w:rPr>
                <w:rFonts w:cs="Arial"/>
              </w:rPr>
            </w:pPr>
            <w:r>
              <w:rPr>
                <w:rFonts w:cs="Arial"/>
              </w:rPr>
              <w:t>Managing risk,cost,time for 3 resources  until the completion of the project etc</w:t>
            </w:r>
          </w:p>
          <w:p w:rsidR="00D33393" w:rsidRDefault="00D33393" w:rsidP="00326016">
            <w:pPr>
              <w:numPr>
                <w:ilvl w:val="0"/>
                <w:numId w:val="71"/>
              </w:numPr>
              <w:suppressAutoHyphens/>
              <w:rPr>
                <w:rFonts w:cs="Arial"/>
                <w:u w:val="single"/>
              </w:rPr>
            </w:pPr>
            <w:r>
              <w:rPr>
                <w:rFonts w:cs="Arial"/>
              </w:rPr>
              <w:t>Presenting the problems,issues,concerns faced by 3 resources during the project etc</w:t>
            </w:r>
          </w:p>
          <w:p w:rsidR="00D33393" w:rsidRDefault="00D33393" w:rsidP="00A57DA5">
            <w:pPr>
              <w:rPr>
                <w:rFonts w:cs="Arial"/>
                <w:u w:val="single"/>
              </w:rPr>
            </w:pPr>
          </w:p>
        </w:tc>
      </w:tr>
    </w:tbl>
    <w:p w:rsidR="00D33393" w:rsidRDefault="00D33393" w:rsidP="00D33393"/>
    <w:p w:rsidR="00454F00" w:rsidRDefault="00454F00" w:rsidP="00D33393"/>
    <w:p w:rsidR="00D33393" w:rsidRDefault="00D33393" w:rsidP="00D33393">
      <w:pPr>
        <w:rPr>
          <w:rFonts w:cs="Arial"/>
          <w:b/>
          <w:bCs/>
        </w:rPr>
      </w:pPr>
    </w:p>
    <w:tbl>
      <w:tblPr>
        <w:tblW w:w="0" w:type="auto"/>
        <w:tblInd w:w="-25" w:type="dxa"/>
        <w:tblLayout w:type="fixed"/>
        <w:tblCellMar>
          <w:left w:w="0" w:type="dxa"/>
          <w:right w:w="0" w:type="dxa"/>
        </w:tblCellMar>
        <w:tblLook w:val="0000"/>
      </w:tblPr>
      <w:tblGrid>
        <w:gridCol w:w="2473"/>
        <w:gridCol w:w="6361"/>
      </w:tblGrid>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Ericsson</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lang w:val="en-GB"/>
              </w:rPr>
              <w:t>USA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Cs/>
              </w:rPr>
              <w:t>SOMOS Project for Ericsson</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on 7th April 2016 to 14</w:t>
            </w:r>
            <w:r w:rsidRPr="009A5B9C">
              <w:rPr>
                <w:rFonts w:cs="Arial"/>
                <w:bCs/>
                <w:vertAlign w:val="superscript"/>
              </w:rPr>
              <w:t>th</w:t>
            </w:r>
            <w:r>
              <w:rPr>
                <w:rFonts w:cs="Arial"/>
                <w:bCs/>
              </w:rPr>
              <w:t xml:space="preserve"> Nov 2017</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Technical Lead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rPr>
                <w:rFonts w:ascii="Georgia" w:eastAsia="Georgia" w:hAnsi="Georgia" w:cs="Georgia"/>
                <w:sz w:val="18"/>
                <w:szCs w:val="18"/>
              </w:rPr>
            </w:pPr>
            <w:r>
              <w:rPr>
                <w:rFonts w:cs="Arial"/>
                <w:b/>
                <w:lang w:val="en-GB"/>
              </w:rPr>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326016">
            <w:pPr>
              <w:numPr>
                <w:ilvl w:val="0"/>
                <w:numId w:val="71"/>
              </w:numPr>
              <w:rPr>
                <w:rFonts w:ascii="Georgia" w:hAnsi="Georgia" w:cs="Georgia"/>
                <w:sz w:val="18"/>
                <w:szCs w:val="18"/>
              </w:rPr>
            </w:pPr>
            <w:r>
              <w:rPr>
                <w:rFonts w:ascii="Georgia" w:hAnsi="Georgia" w:cs="Georgia"/>
                <w:sz w:val="18"/>
                <w:szCs w:val="18"/>
              </w:rPr>
              <w:t>Roadmap definition and prioritization focused towards mobility competence.</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Product and Platforms for  project evaluation and comparative studies for solution development.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Working with the tools IMS-DB,</w:t>
            </w:r>
            <w:r w:rsidR="0056061C">
              <w:rPr>
                <w:rFonts w:ascii="Georgia" w:hAnsi="Georgia" w:cs="Georgia"/>
                <w:sz w:val="18"/>
                <w:szCs w:val="18"/>
              </w:rPr>
              <w:t xml:space="preserve">MVS </w:t>
            </w:r>
            <w:r>
              <w:rPr>
                <w:rFonts w:ascii="Georgia" w:hAnsi="Georgia" w:cs="Georgia"/>
                <w:sz w:val="18"/>
                <w:szCs w:val="18"/>
              </w:rPr>
              <w:t xml:space="preserve">ASSEMBLER,PL/1 etc.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Creating User Stories for Modules like Security Module,Customer Record Construction,Customer Record Maintenance etc</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xml:space="preserve">Converting </w:t>
            </w:r>
            <w:r w:rsidR="0056061C">
              <w:rPr>
                <w:rFonts w:ascii="Georgia" w:hAnsi="Georgia" w:cs="Georgia"/>
                <w:sz w:val="18"/>
                <w:szCs w:val="18"/>
              </w:rPr>
              <w:t xml:space="preserve">MVS </w:t>
            </w:r>
            <w:r>
              <w:rPr>
                <w:rFonts w:ascii="Georgia" w:hAnsi="Georgia" w:cs="Georgia"/>
                <w:sz w:val="18"/>
                <w:szCs w:val="18"/>
              </w:rPr>
              <w:t>ASSEMBLER  macros to PL/1 copybooks</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xml:space="preserve"> Migrating IMS-DB data to MySQL  Data by  unloading the Mainframe IMS-DB extract files by FTP method and by using the SORT JCL Utility before FTP and then after FTP as text file it will be converted as csv file and then this csv file is loaded into MySQL database.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xml:space="preserve">Providing technical solutions to the project  as a SME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Imparting Assembler knowledge ,PL/1 knowledge to the team  etc</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Worked on IMS Rollback programs using the technologies like PL/1,</w:t>
            </w:r>
            <w:r w:rsidRPr="00AB6653">
              <w:rPr>
                <w:rFonts w:ascii="Georgia" w:hAnsi="Georgia" w:cs="Georgia"/>
                <w:b/>
                <w:sz w:val="18"/>
                <w:szCs w:val="18"/>
              </w:rPr>
              <w:t>IMS-DB</w:t>
            </w:r>
            <w:r>
              <w:rPr>
                <w:rFonts w:ascii="Georgia" w:hAnsi="Georgia" w:cs="Georgia"/>
                <w:sz w:val="18"/>
                <w:szCs w:val="18"/>
              </w:rPr>
              <w:t>,JCL,FILE-AID-</w:t>
            </w:r>
            <w:r w:rsidRPr="00330C55">
              <w:rPr>
                <w:b/>
              </w:rPr>
              <w:t>IMS</w:t>
            </w:r>
            <w:r>
              <w:rPr>
                <w:rFonts w:ascii="Georgia" w:hAnsi="Georgia" w:cs="Georgia"/>
                <w:sz w:val="18"/>
                <w:szCs w:val="18"/>
              </w:rPr>
              <w:t xml:space="preserve">,IMS EXPERT etc to rollback the MySQL data files back to </w:t>
            </w:r>
            <w:r w:rsidRPr="002D6C7F">
              <w:rPr>
                <w:b/>
              </w:rPr>
              <w:t>IMS-DB</w:t>
            </w:r>
            <w:r>
              <w:rPr>
                <w:rFonts w:ascii="Georgia" w:hAnsi="Georgia" w:cs="Georgia"/>
                <w:sz w:val="18"/>
                <w:szCs w:val="18"/>
              </w:rPr>
              <w:t xml:space="preserve"> by using INSERT,UPDATE,DELETE functions</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xml:space="preserve">Worked on WBA API Documentation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Working with Project Management tools like MS Project etc</w:t>
            </w:r>
          </w:p>
          <w:p w:rsidR="00D33393" w:rsidRDefault="00D33393" w:rsidP="00326016">
            <w:pPr>
              <w:numPr>
                <w:ilvl w:val="0"/>
                <w:numId w:val="71"/>
              </w:numPr>
              <w:suppressAutoHyphens/>
              <w:rPr>
                <w:rFonts w:cs="Arial"/>
              </w:rPr>
            </w:pPr>
            <w:r>
              <w:rPr>
                <w:rFonts w:cs="Arial"/>
              </w:rPr>
              <w:t>Managing risk,cost,time for 3 resources  until the completion of the project etc</w:t>
            </w:r>
          </w:p>
          <w:p w:rsidR="00D33393" w:rsidRDefault="00D33393" w:rsidP="00326016">
            <w:pPr>
              <w:numPr>
                <w:ilvl w:val="0"/>
                <w:numId w:val="71"/>
              </w:numPr>
              <w:suppressAutoHyphens/>
              <w:rPr>
                <w:rFonts w:cs="Arial"/>
                <w:u w:val="single"/>
              </w:rPr>
            </w:pPr>
            <w:r>
              <w:rPr>
                <w:rFonts w:cs="Arial"/>
              </w:rPr>
              <w:t>Presenting the problems,issues,concerns faced by 3 resources during the project etc</w:t>
            </w:r>
          </w:p>
          <w:p w:rsidR="00D33393" w:rsidRDefault="00D33393" w:rsidP="00A57DA5">
            <w:pPr>
              <w:rPr>
                <w:rFonts w:cs="Arial"/>
                <w:u w:val="single"/>
              </w:rPr>
            </w:pPr>
          </w:p>
        </w:tc>
      </w:tr>
    </w:tbl>
    <w:p w:rsidR="00D33393" w:rsidRDefault="00D33393" w:rsidP="00D33393">
      <w:pPr>
        <w:rPr>
          <w:rFonts w:cs="Arial"/>
          <w:b/>
          <w:bCs/>
        </w:rPr>
      </w:pPr>
    </w:p>
    <w:p w:rsidR="00D33393" w:rsidRDefault="00D33393" w:rsidP="00D33393">
      <w:pPr>
        <w:rPr>
          <w:rFonts w:cs="Arial"/>
          <w:b/>
          <w:bCs/>
        </w:rPr>
      </w:pPr>
    </w:p>
    <w:p w:rsidR="0027524F" w:rsidRDefault="0027524F" w:rsidP="00D33393">
      <w:pPr>
        <w:rPr>
          <w:rFonts w:cs="Arial"/>
          <w:b/>
          <w:bCs/>
        </w:rPr>
      </w:pPr>
    </w:p>
    <w:p w:rsidR="0027524F" w:rsidRDefault="0027524F" w:rsidP="00D33393">
      <w:pPr>
        <w:rPr>
          <w:rFonts w:cs="Arial"/>
          <w:b/>
          <w:bCs/>
        </w:rPr>
      </w:pPr>
    </w:p>
    <w:p w:rsidR="0027524F" w:rsidRDefault="0027524F" w:rsidP="00D33393">
      <w:pPr>
        <w:rPr>
          <w:rFonts w:cs="Arial"/>
          <w:b/>
          <w:bCs/>
        </w:rPr>
      </w:pPr>
    </w:p>
    <w:tbl>
      <w:tblPr>
        <w:tblW w:w="0" w:type="auto"/>
        <w:tblInd w:w="-25" w:type="dxa"/>
        <w:tblLayout w:type="fixed"/>
        <w:tblCellMar>
          <w:left w:w="0" w:type="dxa"/>
          <w:right w:w="0" w:type="dxa"/>
        </w:tblCellMar>
        <w:tblLook w:val="0000"/>
      </w:tblPr>
      <w:tblGrid>
        <w:gridCol w:w="2473"/>
        <w:gridCol w:w="6361"/>
      </w:tblGrid>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Ericsson</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lang w:val="en-GB"/>
              </w:rPr>
              <w:t>UK</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Cs/>
              </w:rPr>
              <w:t>MBNL Project for Ericsson</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on 7th September 2015 to 31</w:t>
            </w:r>
            <w:r>
              <w:rPr>
                <w:rFonts w:cs="Arial"/>
                <w:bCs/>
                <w:vertAlign w:val="superscript"/>
              </w:rPr>
              <w:t>st</w:t>
            </w:r>
            <w:r>
              <w:rPr>
                <w:rFonts w:cs="Arial"/>
                <w:bCs/>
              </w:rPr>
              <w:t xml:space="preserve"> March 2016</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Sr. Solution Integrator</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rPr>
                <w:rFonts w:ascii="Georgia" w:eastAsia="Georgia" w:hAnsi="Georgia" w:cs="Georgia"/>
                <w:sz w:val="18"/>
                <w:szCs w:val="18"/>
              </w:rPr>
            </w:pPr>
            <w:r>
              <w:rPr>
                <w:rFonts w:cs="Arial"/>
                <w:b/>
                <w:lang w:val="en-GB"/>
              </w:rPr>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326016">
            <w:pPr>
              <w:numPr>
                <w:ilvl w:val="0"/>
                <w:numId w:val="71"/>
              </w:numPr>
              <w:rPr>
                <w:rFonts w:ascii="Georgia" w:hAnsi="Georgia" w:cs="Georgia"/>
                <w:sz w:val="18"/>
                <w:szCs w:val="18"/>
              </w:rPr>
            </w:pPr>
            <w:r>
              <w:rPr>
                <w:rFonts w:ascii="Georgia" w:hAnsi="Georgia" w:cs="Georgia"/>
                <w:sz w:val="18"/>
                <w:szCs w:val="18"/>
              </w:rPr>
              <w:t>Roadmap definition and prioritization focused towards mobility competence.</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Product and Platforms for  project evaluation and comparative studies for solution development for Du Telecom  also -Inventory Mgmt System.</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xml:space="preserve">- Working with the tools like Netcracker,JIRA, OneTM etc.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Telecom Domain Circuit Design and VLAN Assignment for Ip-AbisCircuit,MW O&amp;M Circuit,LTE EE and LTE 3G Circuit etc</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MEASID Assignment,IP Assignment for IuB Circuit  and different types of Circuits etc</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Clearing 150 Trouble Tickets per week , Clearing JIRA TT after getting confirmation from end user etc</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Working with Project Management tools like MS Project etc</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Working with Netcrackertool,JIRA Tools with planned date,working with planned tickets,Parked tickets for IP Assignment issue etc</w:t>
            </w:r>
          </w:p>
          <w:p w:rsidR="00D33393" w:rsidRDefault="00D33393" w:rsidP="00326016">
            <w:pPr>
              <w:numPr>
                <w:ilvl w:val="0"/>
                <w:numId w:val="71"/>
              </w:numPr>
              <w:suppressAutoHyphens/>
              <w:rPr>
                <w:rFonts w:cs="Arial"/>
              </w:rPr>
            </w:pPr>
            <w:r>
              <w:rPr>
                <w:rFonts w:cs="Arial"/>
              </w:rPr>
              <w:t>Working with user error tickets, Managing NRM Administrator issue,MASG VLAN Missing/Mismatch, ASC VLAN Incorrect, RNC VLAN Missing,IPMismatch,ATN Swap 950A to 950B Device Name Change/JIRA TT raised for that issue,Working with usual WO,Re-Config WOs etc</w:t>
            </w:r>
          </w:p>
          <w:p w:rsidR="00D33393" w:rsidRDefault="00D33393" w:rsidP="00326016">
            <w:pPr>
              <w:numPr>
                <w:ilvl w:val="0"/>
                <w:numId w:val="71"/>
              </w:numPr>
              <w:suppressAutoHyphens/>
              <w:rPr>
                <w:rFonts w:cs="Arial"/>
              </w:rPr>
            </w:pPr>
            <w:r>
              <w:rPr>
                <w:rFonts w:cs="Arial"/>
              </w:rPr>
              <w:t>Working with In-Service Circuits,PlannedCircuits,Completed Circuits etc</w:t>
            </w:r>
          </w:p>
          <w:p w:rsidR="00D33393" w:rsidRDefault="00D33393" w:rsidP="00326016">
            <w:pPr>
              <w:numPr>
                <w:ilvl w:val="0"/>
                <w:numId w:val="71"/>
              </w:numPr>
              <w:suppressAutoHyphens/>
              <w:rPr>
                <w:rFonts w:cs="Arial"/>
              </w:rPr>
            </w:pPr>
            <w:r>
              <w:rPr>
                <w:rFonts w:cs="Arial"/>
              </w:rPr>
              <w:t>Managing risk,cost,time for 3 resources  until the completion of the project etc</w:t>
            </w:r>
          </w:p>
          <w:p w:rsidR="00D33393" w:rsidRDefault="00D33393" w:rsidP="00326016">
            <w:pPr>
              <w:numPr>
                <w:ilvl w:val="0"/>
                <w:numId w:val="71"/>
              </w:numPr>
              <w:suppressAutoHyphens/>
              <w:rPr>
                <w:rFonts w:cs="Arial"/>
                <w:u w:val="single"/>
              </w:rPr>
            </w:pPr>
            <w:r>
              <w:rPr>
                <w:rFonts w:cs="Arial"/>
              </w:rPr>
              <w:t>Presenting the problems,issues,concerns faced by 3 resources during the project etc</w:t>
            </w:r>
          </w:p>
          <w:p w:rsidR="00D33393" w:rsidRDefault="00D33393" w:rsidP="00A57DA5">
            <w:pPr>
              <w:rPr>
                <w:rFonts w:cs="Arial"/>
                <w:u w:val="single"/>
              </w:rPr>
            </w:pPr>
          </w:p>
        </w:tc>
      </w:tr>
    </w:tbl>
    <w:p w:rsidR="00D33393" w:rsidRDefault="00D33393" w:rsidP="00D33393">
      <w:pPr>
        <w:rPr>
          <w:rFonts w:cs="Arial"/>
          <w:b/>
          <w:bCs/>
        </w:rPr>
      </w:pPr>
    </w:p>
    <w:p w:rsidR="00D33393" w:rsidRDefault="00D33393" w:rsidP="00D33393">
      <w:pPr>
        <w:rPr>
          <w:rFonts w:cs="Arial"/>
          <w:b/>
          <w:bCs/>
        </w:rPr>
      </w:pPr>
    </w:p>
    <w:tbl>
      <w:tblPr>
        <w:tblW w:w="0" w:type="auto"/>
        <w:tblInd w:w="-25" w:type="dxa"/>
        <w:tblLayout w:type="fixed"/>
        <w:tblCellMar>
          <w:left w:w="0" w:type="dxa"/>
          <w:right w:w="0" w:type="dxa"/>
        </w:tblCellMar>
        <w:tblLook w:val="0000"/>
      </w:tblPr>
      <w:tblGrid>
        <w:gridCol w:w="2473"/>
        <w:gridCol w:w="6361"/>
      </w:tblGrid>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Ericsson</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lang w:val="en-GB"/>
              </w:rPr>
              <w:t>USA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Cs/>
              </w:rPr>
              <w:t xml:space="preserve">  TIRKS Development Project for Ericsson</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on 10th June 2013 to 16</w:t>
            </w:r>
            <w:r>
              <w:rPr>
                <w:rFonts w:cs="Arial"/>
                <w:bCs/>
                <w:vertAlign w:val="superscript"/>
              </w:rPr>
              <w:t>th</w:t>
            </w:r>
            <w:r>
              <w:rPr>
                <w:rFonts w:cs="Arial"/>
                <w:bCs/>
              </w:rPr>
              <w:t xml:space="preserve"> July 2014</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Sr . Solution Integrator</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lang w:val="en-GB"/>
              </w:rPr>
            </w:pPr>
            <w:r>
              <w:rPr>
                <w:rFonts w:cs="Arial"/>
                <w:b/>
                <w:lang w:val="en-GB"/>
              </w:rPr>
              <w:t>Technologies Used:</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eastAsia="Arial" w:cs="Arial"/>
                <w:bCs/>
              </w:rPr>
            </w:pPr>
            <w:r>
              <w:rPr>
                <w:rFonts w:eastAsia="Arial" w:cs="Arial"/>
                <w:bCs/>
              </w:rPr>
              <w:t xml:space="preserve"> IBM Mainframe,PL/1,</w:t>
            </w:r>
            <w:r w:rsidRPr="0095526D">
              <w:rPr>
                <w:rFonts w:eastAsia="Arial" w:cs="Arial"/>
                <w:b/>
                <w:bCs/>
              </w:rPr>
              <w:t>IMS-DB,DB2</w:t>
            </w:r>
            <w:r>
              <w:rPr>
                <w:rFonts w:eastAsia="Arial" w:cs="Arial"/>
                <w:bCs/>
              </w:rPr>
              <w:t>,CICS,</w:t>
            </w:r>
            <w:r w:rsidR="0056061C">
              <w:rPr>
                <w:rFonts w:eastAsia="Arial" w:cs="Arial"/>
                <w:bCs/>
              </w:rPr>
              <w:t xml:space="preserve">MVS </w:t>
            </w:r>
            <w:r>
              <w:rPr>
                <w:rFonts w:eastAsia="Arial" w:cs="Arial"/>
                <w:bCs/>
              </w:rPr>
              <w:t>ASSEMBLER,JCL etc</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rPr>
                <w:rFonts w:ascii="Georgia" w:eastAsia="Georgia" w:hAnsi="Georgia" w:cs="Georgia"/>
                <w:sz w:val="18"/>
                <w:szCs w:val="18"/>
              </w:rPr>
            </w:pPr>
            <w:r>
              <w:rPr>
                <w:rFonts w:cs="Arial"/>
                <w:b/>
                <w:lang w:val="en-GB"/>
              </w:rPr>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326016">
            <w:pPr>
              <w:numPr>
                <w:ilvl w:val="0"/>
                <w:numId w:val="71"/>
              </w:numPr>
              <w:rPr>
                <w:rFonts w:ascii="Georgia" w:hAnsi="Georgia" w:cs="Georgia"/>
                <w:sz w:val="18"/>
                <w:szCs w:val="18"/>
              </w:rPr>
            </w:pPr>
            <w:r>
              <w:rPr>
                <w:rFonts w:ascii="Georgia" w:eastAsia="Georgia" w:hAnsi="Georgia" w:cs="Georgia"/>
                <w:sz w:val="18"/>
                <w:szCs w:val="18"/>
              </w:rPr>
              <w:t xml:space="preserve">Migration of PL/1 and </w:t>
            </w:r>
            <w:r w:rsidR="004E1A66">
              <w:rPr>
                <w:rFonts w:ascii="Georgia" w:eastAsia="Georgia" w:hAnsi="Georgia" w:cs="Georgia"/>
                <w:sz w:val="18"/>
                <w:szCs w:val="18"/>
              </w:rPr>
              <w:t xml:space="preserve">MVS </w:t>
            </w:r>
            <w:r>
              <w:rPr>
                <w:rFonts w:ascii="Georgia" w:eastAsia="Georgia" w:hAnsi="Georgia" w:cs="Georgia"/>
                <w:sz w:val="18"/>
                <w:szCs w:val="18"/>
              </w:rPr>
              <w:t>ASSEMBLER programs  from SONET to OTN CP Network</w:t>
            </w:r>
          </w:p>
          <w:p w:rsidR="00D33393" w:rsidRDefault="00D33393" w:rsidP="00326016">
            <w:pPr>
              <w:numPr>
                <w:ilvl w:val="0"/>
                <w:numId w:val="71"/>
              </w:numPr>
              <w:rPr>
                <w:rFonts w:ascii="Georgia" w:hAnsi="Georgia" w:cs="Georgia"/>
                <w:sz w:val="18"/>
                <w:szCs w:val="18"/>
              </w:rPr>
            </w:pPr>
            <w:r>
              <w:rPr>
                <w:rFonts w:ascii="Georgia" w:eastAsia="Georgia" w:hAnsi="Georgia" w:cs="Georgia"/>
                <w:sz w:val="18"/>
                <w:szCs w:val="18"/>
              </w:rPr>
              <w:t>Producing warning report, summary  report, error report etc using PL/1 Programs.</w:t>
            </w:r>
          </w:p>
          <w:p w:rsidR="00D33393" w:rsidRDefault="00D33393" w:rsidP="00326016">
            <w:pPr>
              <w:numPr>
                <w:ilvl w:val="0"/>
                <w:numId w:val="71"/>
              </w:numPr>
              <w:rPr>
                <w:rFonts w:ascii="Georgia" w:hAnsi="Georgia" w:cs="Georgia"/>
                <w:sz w:val="18"/>
                <w:szCs w:val="18"/>
              </w:rPr>
            </w:pPr>
            <w:r>
              <w:rPr>
                <w:rFonts w:ascii="Georgia" w:eastAsia="Georgia" w:hAnsi="Georgia" w:cs="Georgia"/>
                <w:sz w:val="18"/>
                <w:szCs w:val="18"/>
              </w:rPr>
              <w:t xml:space="preserve">Designing,coding and testing of </w:t>
            </w:r>
            <w:r w:rsidR="0056061C">
              <w:rPr>
                <w:rFonts w:ascii="Georgia" w:eastAsia="Georgia" w:hAnsi="Georgia" w:cs="Georgia"/>
                <w:sz w:val="18"/>
                <w:szCs w:val="18"/>
              </w:rPr>
              <w:t xml:space="preserve">MVS </w:t>
            </w:r>
            <w:r>
              <w:rPr>
                <w:rFonts w:ascii="Georgia" w:eastAsia="Georgia" w:hAnsi="Georgia" w:cs="Georgia"/>
                <w:sz w:val="18"/>
                <w:szCs w:val="18"/>
              </w:rPr>
              <w:t xml:space="preserve"> ASSEMBLER programs to migrate SONET to OTN CP Network.</w:t>
            </w:r>
          </w:p>
          <w:p w:rsidR="00D33393" w:rsidRDefault="00D33393" w:rsidP="00326016">
            <w:pPr>
              <w:numPr>
                <w:ilvl w:val="0"/>
                <w:numId w:val="71"/>
              </w:numPr>
              <w:rPr>
                <w:rFonts w:ascii="Georgia" w:hAnsi="Georgia" w:cs="Georgia"/>
                <w:sz w:val="18"/>
                <w:szCs w:val="18"/>
              </w:rPr>
            </w:pPr>
            <w:r>
              <w:rPr>
                <w:rFonts w:ascii="Georgia" w:eastAsia="Georgia" w:hAnsi="Georgia" w:cs="Georgia"/>
                <w:sz w:val="18"/>
                <w:szCs w:val="18"/>
              </w:rPr>
              <w:t>Testing of the developed programs(PL/1 &amp;</w:t>
            </w:r>
            <w:r w:rsidR="00DE52EF">
              <w:rPr>
                <w:rFonts w:ascii="Georgia" w:eastAsia="Georgia" w:hAnsi="Georgia" w:cs="Georgia"/>
                <w:sz w:val="18"/>
                <w:szCs w:val="18"/>
              </w:rPr>
              <w:t xml:space="preserve">MVS </w:t>
            </w:r>
            <w:r>
              <w:rPr>
                <w:rFonts w:ascii="Georgia" w:eastAsia="Georgia" w:hAnsi="Georgia" w:cs="Georgia"/>
                <w:sz w:val="18"/>
                <w:szCs w:val="18"/>
              </w:rPr>
              <w:t>ASSEMBLER) using the product called TIRKS.</w:t>
            </w:r>
          </w:p>
          <w:p w:rsidR="00D33393" w:rsidRDefault="00D33393" w:rsidP="00326016">
            <w:pPr>
              <w:numPr>
                <w:ilvl w:val="0"/>
                <w:numId w:val="71"/>
              </w:numPr>
              <w:rPr>
                <w:rFonts w:ascii="Georgia" w:hAnsi="Georgia" w:cs="Georgia"/>
                <w:sz w:val="18"/>
                <w:szCs w:val="18"/>
              </w:rPr>
            </w:pPr>
            <w:r>
              <w:rPr>
                <w:rFonts w:ascii="Georgia" w:hAnsi="Georgia" w:cs="Georgia"/>
                <w:sz w:val="18"/>
                <w:szCs w:val="18"/>
              </w:rPr>
              <w:t>Roadmap definition and prioritization focused towards mobility competence.</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xml:space="preserve">-  Product and Platforms for  project evaluation and comparative </w:t>
            </w:r>
            <w:r>
              <w:rPr>
                <w:rFonts w:ascii="Georgia" w:hAnsi="Georgia" w:cs="Georgia"/>
                <w:sz w:val="18"/>
                <w:szCs w:val="18"/>
              </w:rPr>
              <w:lastRenderedPageBreak/>
              <w:t>studies for solution development.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Streamlining the process of operational project execution, implementing of the quality metrics.</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Evangelizing the client needs in Mobility arena and strategic thought leadership to build solutions.</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Perform and facilitate foresight, insight, and ideation</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Drive pre-studies, business case/plan creation</w:t>
            </w:r>
            <w:r>
              <w:rPr>
                <w:rFonts w:ascii="Georgia" w:hAnsi="Georgia" w:cs="Georgia"/>
                <w:sz w:val="18"/>
                <w:szCs w:val="18"/>
              </w:rPr>
              <w:br/>
              <w:t>- Coach and facilitate opportunity development</w:t>
            </w:r>
          </w:p>
          <w:p w:rsidR="00D33393" w:rsidRDefault="00D33393" w:rsidP="00326016">
            <w:pPr>
              <w:numPr>
                <w:ilvl w:val="0"/>
                <w:numId w:val="71"/>
              </w:numPr>
              <w:suppressAutoHyphens/>
              <w:rPr>
                <w:rFonts w:ascii="Georgia" w:hAnsi="Georgia" w:cs="Georgia"/>
                <w:b/>
                <w:sz w:val="18"/>
                <w:szCs w:val="18"/>
                <w:u w:val="single"/>
              </w:rPr>
            </w:pPr>
            <w:r>
              <w:rPr>
                <w:rFonts w:ascii="Georgia" w:hAnsi="Georgia" w:cs="Georgia"/>
                <w:sz w:val="18"/>
                <w:szCs w:val="18"/>
              </w:rPr>
              <w:t>- Identify &amp; Consolidate Marketable Business Value Adds done by CD ADM &amp; ITMS Practitioners for the End Customer Projects</w:t>
            </w:r>
          </w:p>
          <w:p w:rsidR="00D33393" w:rsidRDefault="00D33393" w:rsidP="00326016">
            <w:pPr>
              <w:numPr>
                <w:ilvl w:val="0"/>
                <w:numId w:val="71"/>
              </w:numPr>
              <w:suppressAutoHyphens/>
              <w:rPr>
                <w:rFonts w:cs="Arial"/>
              </w:rPr>
            </w:pPr>
            <w:r>
              <w:rPr>
                <w:rFonts w:ascii="Georgia" w:hAnsi="Georgia" w:cs="Georgia"/>
                <w:b/>
                <w:sz w:val="18"/>
                <w:szCs w:val="18"/>
                <w:u w:val="single"/>
              </w:rPr>
              <w:t>-</w:t>
            </w:r>
            <w:r>
              <w:rPr>
                <w:rFonts w:ascii="Georgia" w:hAnsi="Georgia" w:cs="Georgia"/>
                <w:sz w:val="18"/>
                <w:szCs w:val="18"/>
                <w:u w:val="single"/>
              </w:rPr>
              <w:t>I</w:t>
            </w:r>
            <w:r>
              <w:rPr>
                <w:rFonts w:ascii="Georgia" w:hAnsi="Georgia" w:cs="Georgia"/>
                <w:sz w:val="18"/>
                <w:szCs w:val="18"/>
              </w:rPr>
              <w:t>dentify &amp; Consolidate Reusable Assets developed/can be de</w:t>
            </w:r>
            <w:r w:rsidR="00F33572">
              <w:rPr>
                <w:rFonts w:ascii="Georgia" w:hAnsi="Georgia" w:cs="Georgia"/>
                <w:sz w:val="18"/>
                <w:szCs w:val="18"/>
              </w:rPr>
              <w:t>veloped by done by CD ADM &amp; ITSM</w:t>
            </w:r>
            <w:r>
              <w:rPr>
                <w:rFonts w:ascii="Georgia" w:hAnsi="Georgia" w:cs="Georgia"/>
                <w:sz w:val="18"/>
                <w:szCs w:val="18"/>
              </w:rPr>
              <w:t xml:space="preserve"> Practitioners</w:t>
            </w:r>
          </w:p>
          <w:p w:rsidR="00D33393" w:rsidRDefault="00D33393" w:rsidP="00326016">
            <w:pPr>
              <w:numPr>
                <w:ilvl w:val="0"/>
                <w:numId w:val="71"/>
              </w:numPr>
              <w:suppressAutoHyphens/>
              <w:rPr>
                <w:rFonts w:cs="Arial"/>
              </w:rPr>
            </w:pPr>
            <w:r>
              <w:rPr>
                <w:rFonts w:cs="Arial"/>
              </w:rPr>
              <w:t>Preparing resource plan,project plan, work allocation  for 3 resources  etc</w:t>
            </w:r>
          </w:p>
          <w:p w:rsidR="00D33393" w:rsidRDefault="00D33393" w:rsidP="00326016">
            <w:pPr>
              <w:numPr>
                <w:ilvl w:val="0"/>
                <w:numId w:val="71"/>
              </w:numPr>
              <w:suppressAutoHyphens/>
              <w:rPr>
                <w:rFonts w:cs="Arial"/>
              </w:rPr>
            </w:pPr>
            <w:r>
              <w:rPr>
                <w:rFonts w:cs="Arial"/>
              </w:rPr>
              <w:t>Team managemnt,costmanagement,time management, preparing risk management plan etc</w:t>
            </w:r>
          </w:p>
          <w:p w:rsidR="00D33393" w:rsidRDefault="00D33393" w:rsidP="00326016">
            <w:pPr>
              <w:numPr>
                <w:ilvl w:val="0"/>
                <w:numId w:val="71"/>
              </w:numPr>
              <w:suppressAutoHyphens/>
              <w:rPr>
                <w:rFonts w:cs="Arial"/>
              </w:rPr>
            </w:pPr>
            <w:r>
              <w:rPr>
                <w:rFonts w:cs="Arial"/>
              </w:rPr>
              <w:t>Managing risk,cost,time for 3 resources  until the completion of the project etc</w:t>
            </w:r>
          </w:p>
          <w:p w:rsidR="00D33393" w:rsidRDefault="00D33393" w:rsidP="00326016">
            <w:pPr>
              <w:numPr>
                <w:ilvl w:val="0"/>
                <w:numId w:val="71"/>
              </w:numPr>
              <w:suppressAutoHyphens/>
              <w:rPr>
                <w:rFonts w:cs="Arial"/>
                <w:u w:val="single"/>
              </w:rPr>
            </w:pPr>
            <w:r>
              <w:rPr>
                <w:rFonts w:cs="Arial"/>
              </w:rPr>
              <w:t>Presenting the problems,issues,concerns faced by 3 resources during the project etc</w:t>
            </w:r>
          </w:p>
          <w:p w:rsidR="00D33393" w:rsidRDefault="00D33393" w:rsidP="00A57DA5">
            <w:pPr>
              <w:rPr>
                <w:rFonts w:cs="Arial"/>
                <w:u w:val="single"/>
              </w:rPr>
            </w:pPr>
          </w:p>
        </w:tc>
      </w:tr>
    </w:tbl>
    <w:p w:rsidR="00D33393" w:rsidRDefault="00D33393" w:rsidP="00D33393"/>
    <w:p w:rsidR="00D33393" w:rsidRDefault="00D33393" w:rsidP="00D33393">
      <w:pPr>
        <w:rPr>
          <w:rFonts w:cs="Arial"/>
          <w:b/>
          <w:bCs/>
        </w:rPr>
      </w:pPr>
    </w:p>
    <w:p w:rsidR="00D33393" w:rsidRDefault="00D33393" w:rsidP="00D33393">
      <w:pPr>
        <w:rPr>
          <w:rFonts w:cs="Arial"/>
          <w:b/>
          <w:bCs/>
        </w:rPr>
      </w:pPr>
    </w:p>
    <w:p w:rsidR="00D33393" w:rsidRDefault="00D33393" w:rsidP="00D33393">
      <w:pPr>
        <w:rPr>
          <w:rFonts w:cs="Arial"/>
          <w:b/>
          <w:bCs/>
        </w:rPr>
      </w:pPr>
    </w:p>
    <w:p w:rsidR="00454F00" w:rsidRDefault="00454F00" w:rsidP="00D33393">
      <w:pPr>
        <w:rPr>
          <w:rFonts w:cs="Arial"/>
          <w:b/>
          <w:bCs/>
        </w:rPr>
      </w:pPr>
    </w:p>
    <w:p w:rsidR="00454F00" w:rsidRDefault="00454F00" w:rsidP="00D33393">
      <w:pPr>
        <w:rPr>
          <w:rFonts w:cs="Arial"/>
          <w:b/>
          <w:bCs/>
        </w:rPr>
      </w:pPr>
    </w:p>
    <w:p w:rsidR="00D33393" w:rsidRDefault="00D33393" w:rsidP="00D33393">
      <w:pPr>
        <w:rPr>
          <w:rFonts w:cs="Arial"/>
          <w:b/>
          <w:bCs/>
        </w:rPr>
      </w:pPr>
    </w:p>
    <w:tbl>
      <w:tblPr>
        <w:tblW w:w="0" w:type="auto"/>
        <w:tblInd w:w="-25" w:type="dxa"/>
        <w:tblLayout w:type="fixed"/>
        <w:tblCellMar>
          <w:left w:w="0" w:type="dxa"/>
          <w:right w:w="0" w:type="dxa"/>
        </w:tblCellMar>
        <w:tblLook w:val="0000"/>
      </w:tblPr>
      <w:tblGrid>
        <w:gridCol w:w="2473"/>
        <w:gridCol w:w="6361"/>
      </w:tblGrid>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ITC Infotech Pvt Ltd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lang w:val="en-GB"/>
              </w:rPr>
              <w:t>USA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Cs/>
              </w:rPr>
              <w:t xml:space="preserve">   Production Support for Walmart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on 14</w:t>
            </w:r>
            <w:r>
              <w:rPr>
                <w:rFonts w:cs="Arial"/>
                <w:bCs/>
                <w:vertAlign w:val="superscript"/>
              </w:rPr>
              <w:t>rd</w:t>
            </w:r>
            <w:r>
              <w:rPr>
                <w:rFonts w:cs="Arial"/>
                <w:bCs/>
              </w:rPr>
              <w:t xml:space="preserve"> February 2011 to 1</w:t>
            </w:r>
            <w:r>
              <w:rPr>
                <w:rFonts w:cs="Arial"/>
                <w:bCs/>
                <w:vertAlign w:val="superscript"/>
              </w:rPr>
              <w:t>th</w:t>
            </w:r>
            <w:r>
              <w:rPr>
                <w:rFonts w:cs="Arial"/>
                <w:bCs/>
              </w:rPr>
              <w:t xml:space="preserve"> March 2012</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rPr>
              <w:t>Lead Consultant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About the 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rPr>
              <w:t>RETAIL INDUSTRIAL CLIENT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lang w:val="en-GB"/>
              </w:rPr>
            </w:pPr>
            <w:r>
              <w:rPr>
                <w:rFonts w:cs="Arial"/>
                <w:b/>
                <w:lang w:val="en-GB"/>
              </w:rPr>
              <w:t>Technologies Used:</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eastAsia="Arial" w:cs="Arial"/>
                <w:bCs/>
              </w:rPr>
            </w:pPr>
            <w:r>
              <w:rPr>
                <w:rFonts w:eastAsia="Arial" w:cs="Arial"/>
                <w:bCs/>
              </w:rPr>
              <w:t xml:space="preserve"> IBM Mainframe,COBOL,CICS,</w:t>
            </w:r>
            <w:r w:rsidRPr="004C66A8">
              <w:rPr>
                <w:rFonts w:eastAsia="Arial" w:cs="Arial"/>
                <w:b/>
                <w:bCs/>
              </w:rPr>
              <w:t>DB2,IMS-DB</w:t>
            </w:r>
            <w:r>
              <w:rPr>
                <w:rFonts w:eastAsia="Arial" w:cs="Arial"/>
                <w:bCs/>
              </w:rPr>
              <w:t>,JCL etc</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rPr>
                <w:rFonts w:ascii="Georgia" w:hAnsi="Georgia" w:cs="Georgia"/>
                <w:sz w:val="18"/>
                <w:szCs w:val="18"/>
              </w:rPr>
            </w:pPr>
            <w:r>
              <w:rPr>
                <w:rFonts w:cs="Arial"/>
                <w:b/>
                <w:lang w:val="en-GB"/>
              </w:rPr>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Develop the COBOL,CICS</w:t>
            </w:r>
            <w:r w:rsidRPr="00AA263F">
              <w:rPr>
                <w:rFonts w:ascii="Georgia" w:hAnsi="Georgia" w:cs="Georgia"/>
                <w:b/>
                <w:sz w:val="18"/>
                <w:szCs w:val="18"/>
              </w:rPr>
              <w:t>,IMS-DB</w:t>
            </w:r>
            <w:r>
              <w:rPr>
                <w:rFonts w:ascii="Georgia" w:hAnsi="Georgia" w:cs="Georgia"/>
                <w:sz w:val="18"/>
                <w:szCs w:val="18"/>
              </w:rPr>
              <w:t xml:space="preserve"> Programs for the Walmart Truck drivers payroll system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xml:space="preserve">Handling production support batch  jobs including  the Mainframe technologies like </w:t>
            </w:r>
            <w:r w:rsidRPr="00F21CFC">
              <w:rPr>
                <w:rFonts w:ascii="Georgia" w:hAnsi="Georgia" w:cs="Georgia"/>
                <w:b/>
                <w:sz w:val="18"/>
                <w:szCs w:val="18"/>
              </w:rPr>
              <w:t>IMS-DB</w:t>
            </w:r>
            <w:r>
              <w:rPr>
                <w:rFonts w:ascii="Georgia" w:hAnsi="Georgia" w:cs="Georgia"/>
                <w:sz w:val="18"/>
                <w:szCs w:val="18"/>
              </w:rPr>
              <w:t>,JCL  etc  to bufircate the transport carried by the driver and his payroll as per the working days,sick leaves etc</w:t>
            </w:r>
          </w:p>
          <w:p w:rsidR="00D33393" w:rsidRDefault="00D33393" w:rsidP="00A57DA5">
            <w:pPr>
              <w:ind w:left="720"/>
              <w:rPr>
                <w:rFonts w:ascii="Georgia" w:hAnsi="Georgia" w:cs="Georgia"/>
                <w:sz w:val="18"/>
                <w:szCs w:val="18"/>
              </w:rPr>
            </w:pP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xml:space="preserve">Was in charge of setting up the team, Build Capability, Showcase &amp; Win business &amp; Deliver – Starting from zero the team size was increased to 20.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Taking care of entire  retails projects delivering fr</w:t>
            </w:r>
            <w:r w:rsidR="00EF4C4A">
              <w:rPr>
                <w:rFonts w:ascii="Georgia" w:hAnsi="Georgia" w:cs="Georgia"/>
                <w:sz w:val="18"/>
                <w:szCs w:val="18"/>
              </w:rPr>
              <w:t>om multiple offshore locations &amp; month end closure &amp; SOX activities etc.</w:t>
            </w:r>
          </w:p>
          <w:p w:rsidR="003A306C" w:rsidRDefault="003A306C" w:rsidP="00326016">
            <w:pPr>
              <w:numPr>
                <w:ilvl w:val="0"/>
                <w:numId w:val="71"/>
              </w:numPr>
              <w:suppressAutoHyphens/>
              <w:rPr>
                <w:rFonts w:ascii="Georgia" w:hAnsi="Georgia" w:cs="Georgia"/>
                <w:sz w:val="18"/>
                <w:szCs w:val="18"/>
              </w:rPr>
            </w:pPr>
            <w:r>
              <w:rPr>
                <w:rFonts w:ascii="Georgia" w:hAnsi="Georgia" w:cs="Georgia"/>
                <w:sz w:val="18"/>
                <w:szCs w:val="18"/>
              </w:rPr>
              <w:t>Third Party Integration Knowledge etc.</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xml:space="preserve">-Build and maintain a pool of strong competence of practitioner pool having skills in Emerging Areas like retails etc. which can take care of serving the project pipeline across platforms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xml:space="preserve">- Establish and evaluate the opportunity funnel and take necessary actions to fulfill the demand vs supply gap.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xml:space="preserve">- Responsible for high &amp; sustainable utilization of the pool by proactive project opportunity exploration and allocations. </w:t>
            </w:r>
          </w:p>
          <w:p w:rsidR="00D33393" w:rsidRDefault="00D33393" w:rsidP="00326016">
            <w:pPr>
              <w:numPr>
                <w:ilvl w:val="0"/>
                <w:numId w:val="71"/>
              </w:numPr>
              <w:suppressAutoHyphens/>
              <w:rPr>
                <w:rFonts w:ascii="Georgia" w:hAnsi="Georgia" w:cs="Georgia"/>
                <w:sz w:val="18"/>
                <w:szCs w:val="18"/>
              </w:rPr>
            </w:pPr>
            <w:r>
              <w:rPr>
                <w:rFonts w:ascii="Georgia" w:hAnsi="Georgia" w:cs="Georgia"/>
                <w:sz w:val="18"/>
                <w:szCs w:val="18"/>
              </w:rPr>
              <w:t>- Establish clearly defined, measurable goals in line with Units mid to long term strategy for Team, continuously evaluate performance against established goals, provide feedback and take corrective actions for competence &amp; capability enhancements</w:t>
            </w:r>
          </w:p>
          <w:p w:rsidR="00D33393" w:rsidRDefault="00D33393" w:rsidP="00326016">
            <w:pPr>
              <w:numPr>
                <w:ilvl w:val="0"/>
                <w:numId w:val="71"/>
              </w:numPr>
              <w:suppressAutoHyphens/>
              <w:rPr>
                <w:rFonts w:ascii="Georgia" w:hAnsi="Georgia" w:cs="Georgia"/>
                <w:b/>
                <w:sz w:val="18"/>
                <w:szCs w:val="18"/>
                <w:u w:val="single"/>
              </w:rPr>
            </w:pPr>
            <w:r>
              <w:rPr>
                <w:rFonts w:ascii="Georgia" w:hAnsi="Georgia" w:cs="Georgia"/>
                <w:sz w:val="18"/>
                <w:szCs w:val="18"/>
              </w:rPr>
              <w:lastRenderedPageBreak/>
              <w:t>- Regular governance and steering of the Sub-CD projects for all the supported regions along with internal stakeholders to handle escalations towards the project deliveries with timely corrective actions</w:t>
            </w:r>
          </w:p>
          <w:p w:rsidR="00D33393" w:rsidRDefault="00D33393" w:rsidP="00326016">
            <w:pPr>
              <w:numPr>
                <w:ilvl w:val="0"/>
                <w:numId w:val="71"/>
              </w:numPr>
              <w:suppressAutoHyphens/>
            </w:pPr>
            <w:r>
              <w:rPr>
                <w:rFonts w:ascii="Georgia" w:hAnsi="Georgia" w:cs="Georgia"/>
                <w:b/>
                <w:sz w:val="18"/>
                <w:szCs w:val="18"/>
                <w:u w:val="single"/>
              </w:rPr>
              <w:t>-</w:t>
            </w:r>
            <w:r>
              <w:rPr>
                <w:rFonts w:ascii="Georgia" w:hAnsi="Georgia" w:cs="Georgia"/>
                <w:sz w:val="18"/>
                <w:szCs w:val="18"/>
              </w:rPr>
              <w:t xml:space="preserve"> To be responsible for project deliveries and be a point of escalation for the regional project stakeholders</w:t>
            </w:r>
          </w:p>
        </w:tc>
      </w:tr>
    </w:tbl>
    <w:p w:rsidR="00D33393" w:rsidRDefault="00D33393" w:rsidP="00D33393"/>
    <w:p w:rsidR="0027524F" w:rsidRDefault="0027524F" w:rsidP="00D33393"/>
    <w:p w:rsidR="00D33393" w:rsidRDefault="00D33393" w:rsidP="00D33393">
      <w:pPr>
        <w:rPr>
          <w:rFonts w:cs="Arial"/>
          <w:b/>
          <w:bCs/>
        </w:rPr>
      </w:pPr>
    </w:p>
    <w:tbl>
      <w:tblPr>
        <w:tblW w:w="0" w:type="auto"/>
        <w:tblInd w:w="-25" w:type="dxa"/>
        <w:tblLayout w:type="fixed"/>
        <w:tblCellMar>
          <w:left w:w="0" w:type="dxa"/>
          <w:right w:w="0" w:type="dxa"/>
        </w:tblCellMar>
        <w:tblLook w:val="0000"/>
      </w:tblPr>
      <w:tblGrid>
        <w:gridCol w:w="2473"/>
        <w:gridCol w:w="6361"/>
      </w:tblGrid>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Magna Infotech Pvt Ltd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982103" w:rsidP="00A57DA5">
            <w:pPr>
              <w:rPr>
                <w:rFonts w:cs="Arial"/>
                <w:b/>
                <w:lang w:val="en-GB"/>
              </w:rPr>
            </w:pPr>
            <w:r>
              <w:rPr>
                <w:rFonts w:eastAsia="Arial" w:cs="Arial"/>
                <w:b/>
                <w:bCs/>
                <w:lang w:val="en-GB"/>
              </w:rPr>
              <w:t>I</w:t>
            </w:r>
            <w:r w:rsidR="00D33393">
              <w:rPr>
                <w:rFonts w:eastAsia="Arial" w:cs="Arial"/>
                <w:b/>
                <w:bCs/>
                <w:lang w:val="en-GB"/>
              </w:rPr>
              <w:t>ndia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
                <w:bCs/>
                <w:lang w:val="en-GB"/>
              </w:rPr>
              <w:t>FFIC</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June 2010</w:t>
            </w:r>
            <w:r>
              <w:rPr>
                <w:rFonts w:cs="Arial"/>
                <w:bCs/>
              </w:rPr>
              <w:t xml:space="preserve"> – 31</w:t>
            </w:r>
            <w:r w:rsidRPr="00452FBE">
              <w:rPr>
                <w:rFonts w:cs="Arial"/>
                <w:bCs/>
                <w:vertAlign w:val="superscript"/>
              </w:rPr>
              <w:t>st</w:t>
            </w:r>
            <w:r>
              <w:rPr>
                <w:rFonts w:cs="Arial"/>
                <w:bCs/>
              </w:rPr>
              <w:t xml:space="preserve"> Dec 2010</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Functional Role: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lang w:val="en-GB"/>
              </w:rPr>
              <w:t>Module Lead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rPr>
            </w:pPr>
            <w:r>
              <w:rPr>
                <w:rFonts w:cs="Arial"/>
                <w:b/>
                <w:lang w:val="en-GB"/>
              </w:rPr>
              <w:t xml:space="preserve">About the 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
                <w:bCs/>
              </w:rPr>
              <w:t>INSURANCE DOMAIN CLIENT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rPr>
                <w:rFonts w:ascii="Georgia" w:hAnsi="Georgia" w:cs="Georgia"/>
                <w:sz w:val="18"/>
                <w:szCs w:val="18"/>
              </w:rPr>
            </w:pPr>
            <w:r>
              <w:rPr>
                <w:rFonts w:cs="Arial"/>
                <w:b/>
                <w:lang w:val="en-GB"/>
              </w:rPr>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326016">
            <w:pPr>
              <w:numPr>
                <w:ilvl w:val="0"/>
                <w:numId w:val="73"/>
              </w:numPr>
              <w:jc w:val="both"/>
              <w:rPr>
                <w:rFonts w:ascii="Georgia" w:hAnsi="Georgia" w:cs="Georgia"/>
                <w:sz w:val="18"/>
                <w:szCs w:val="18"/>
              </w:rPr>
            </w:pPr>
            <w:r>
              <w:rPr>
                <w:rFonts w:ascii="Georgia" w:hAnsi="Georgia" w:cs="Georgia"/>
                <w:sz w:val="18"/>
                <w:szCs w:val="18"/>
              </w:rPr>
              <w:t>Build a  team of professionals with appropriate skills, attitudes and motivation</w:t>
            </w:r>
          </w:p>
          <w:p w:rsidR="00A95E44" w:rsidRDefault="00A95E44" w:rsidP="00326016">
            <w:pPr>
              <w:numPr>
                <w:ilvl w:val="0"/>
                <w:numId w:val="73"/>
              </w:numPr>
              <w:jc w:val="both"/>
              <w:rPr>
                <w:rFonts w:ascii="Georgia" w:hAnsi="Georgia" w:cs="Georgia"/>
                <w:sz w:val="18"/>
                <w:szCs w:val="18"/>
              </w:rPr>
            </w:pPr>
            <w:r>
              <w:rPr>
                <w:rFonts w:ascii="Georgia" w:hAnsi="Georgia" w:cs="Georgia"/>
                <w:sz w:val="18"/>
                <w:szCs w:val="18"/>
              </w:rPr>
              <w:t>Root Cause Analysis, deploy permanent solution with automation tools etc</w:t>
            </w:r>
            <w:r w:rsidR="00C31C46">
              <w:rPr>
                <w:rFonts w:ascii="Georgia" w:hAnsi="Georgia" w:cs="Georgia"/>
                <w:sz w:val="18"/>
                <w:szCs w:val="18"/>
              </w:rPr>
              <w:t xml:space="preserve">  and also Problem Tickets solving etc.</w:t>
            </w:r>
          </w:p>
          <w:p w:rsidR="00D33393" w:rsidRDefault="00D33393" w:rsidP="00326016">
            <w:pPr>
              <w:numPr>
                <w:ilvl w:val="0"/>
                <w:numId w:val="73"/>
              </w:numPr>
              <w:jc w:val="both"/>
              <w:rPr>
                <w:rFonts w:ascii="Georgia" w:hAnsi="Georgia" w:cs="Georgia"/>
                <w:sz w:val="18"/>
                <w:szCs w:val="18"/>
              </w:rPr>
            </w:pPr>
            <w:r>
              <w:rPr>
                <w:rFonts w:ascii="Georgia" w:hAnsi="Georgia" w:cs="Georgia"/>
                <w:sz w:val="18"/>
                <w:szCs w:val="18"/>
              </w:rPr>
              <w:t>Define strategy and methodologies for Insurance &amp; IT-MS projects</w:t>
            </w:r>
          </w:p>
          <w:p w:rsidR="00D33393" w:rsidRDefault="00D33393" w:rsidP="00326016">
            <w:pPr>
              <w:numPr>
                <w:ilvl w:val="0"/>
                <w:numId w:val="73"/>
              </w:numPr>
              <w:jc w:val="both"/>
              <w:rPr>
                <w:rFonts w:ascii="Georgia" w:hAnsi="Georgia" w:cs="Georgia"/>
                <w:sz w:val="18"/>
                <w:szCs w:val="18"/>
              </w:rPr>
            </w:pPr>
            <w:r>
              <w:rPr>
                <w:rFonts w:ascii="Georgia" w:hAnsi="Georgia" w:cs="Georgia"/>
                <w:sz w:val="18"/>
                <w:szCs w:val="18"/>
              </w:rPr>
              <w:t xml:space="preserve">Solution Preparation, Proposal Creations and Business Development </w:t>
            </w:r>
          </w:p>
          <w:p w:rsidR="00D33393" w:rsidRDefault="00D33393" w:rsidP="00326016">
            <w:pPr>
              <w:numPr>
                <w:ilvl w:val="0"/>
                <w:numId w:val="73"/>
              </w:numPr>
              <w:jc w:val="both"/>
              <w:rPr>
                <w:rFonts w:ascii="Georgia" w:hAnsi="Georgia" w:cs="Georgia"/>
                <w:sz w:val="18"/>
                <w:szCs w:val="18"/>
              </w:rPr>
            </w:pPr>
            <w:r>
              <w:rPr>
                <w:rFonts w:ascii="Georgia" w:hAnsi="Georgia" w:cs="Georgia"/>
                <w:sz w:val="18"/>
                <w:szCs w:val="18"/>
              </w:rPr>
              <w:t>Competence Setup Understand the effort by analysing the requirements</w:t>
            </w:r>
          </w:p>
          <w:p w:rsidR="00D33393" w:rsidRDefault="00D33393" w:rsidP="00326016">
            <w:pPr>
              <w:numPr>
                <w:ilvl w:val="0"/>
                <w:numId w:val="73"/>
              </w:numPr>
              <w:jc w:val="both"/>
              <w:rPr>
                <w:rFonts w:ascii="Georgia" w:hAnsi="Georgia" w:cs="Georgia"/>
                <w:sz w:val="18"/>
                <w:szCs w:val="18"/>
              </w:rPr>
            </w:pPr>
            <w:r>
              <w:rPr>
                <w:rFonts w:ascii="Georgia" w:hAnsi="Georgia" w:cs="Georgia"/>
                <w:sz w:val="18"/>
                <w:szCs w:val="18"/>
              </w:rPr>
              <w:t>Stakeholder Governance Setup &amp; Execution</w:t>
            </w:r>
          </w:p>
          <w:p w:rsidR="00D33393" w:rsidRDefault="00D33393" w:rsidP="00326016">
            <w:pPr>
              <w:numPr>
                <w:ilvl w:val="0"/>
                <w:numId w:val="73"/>
              </w:numPr>
              <w:jc w:val="both"/>
              <w:rPr>
                <w:rFonts w:ascii="Century Gothic" w:hAnsi="Century Gothic" w:cs="Century Gothic"/>
                <w:b/>
                <w:color w:val="808080"/>
                <w:sz w:val="18"/>
                <w:szCs w:val="18"/>
              </w:rPr>
            </w:pPr>
            <w:r>
              <w:rPr>
                <w:rFonts w:ascii="Georgia" w:hAnsi="Georgia" w:cs="Georgia"/>
                <w:sz w:val="18"/>
                <w:szCs w:val="18"/>
              </w:rPr>
              <w:t>Program/Project Management ensuring smooth deliveries.</w:t>
            </w:r>
          </w:p>
          <w:p w:rsidR="00D33393" w:rsidRDefault="00D33393" w:rsidP="00A57DA5">
            <w:pPr>
              <w:autoSpaceDE w:val="0"/>
              <w:rPr>
                <w:rFonts w:ascii="Century Gothic" w:hAnsi="Century Gothic" w:cs="Century Gothic"/>
                <w:b/>
                <w:color w:val="808080"/>
                <w:sz w:val="18"/>
                <w:szCs w:val="18"/>
              </w:rPr>
            </w:pPr>
          </w:p>
        </w:tc>
      </w:tr>
    </w:tbl>
    <w:p w:rsidR="00D33393" w:rsidRDefault="00D33393" w:rsidP="00D33393"/>
    <w:tbl>
      <w:tblPr>
        <w:tblW w:w="0" w:type="auto"/>
        <w:tblInd w:w="-25" w:type="dxa"/>
        <w:tblLayout w:type="fixed"/>
        <w:tblCellMar>
          <w:left w:w="0" w:type="dxa"/>
          <w:right w:w="0" w:type="dxa"/>
        </w:tblCellMar>
        <w:tblLook w:val="0000"/>
      </w:tblPr>
      <w:tblGrid>
        <w:gridCol w:w="2473"/>
        <w:gridCol w:w="6361"/>
      </w:tblGrid>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lang w:val="en-GB"/>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
                <w:bCs/>
                <w:lang w:val="en-GB"/>
              </w:rPr>
              <w:t>Bangalore Softsell Pvt Ltd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lang w:val="en-GB"/>
              </w:rPr>
              <w:t>USA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
                <w:bCs/>
                <w:lang w:val="en-GB"/>
              </w:rPr>
              <w:t>Production Support Project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June 2009 and 31</w:t>
            </w:r>
            <w:r w:rsidRPr="007235DE">
              <w:rPr>
                <w:rFonts w:cs="Arial"/>
                <w:bCs/>
                <w:vertAlign w:val="superscript"/>
              </w:rPr>
              <w:t>st</w:t>
            </w:r>
            <w:r>
              <w:rPr>
                <w:rFonts w:cs="Arial"/>
                <w:bCs/>
              </w:rPr>
              <w:t xml:space="preserve"> Dec 2009 in the project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MODULE LEAD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rPr>
            </w:pPr>
            <w:r>
              <w:rPr>
                <w:rFonts w:cs="Arial"/>
                <w:b/>
                <w:lang w:val="en-GB"/>
              </w:rPr>
              <w:t xml:space="preserve">About the 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
                <w:bCs/>
              </w:rPr>
              <w:t>BANKING DOMAIN CLIENT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rPr>
                <w:rFonts w:ascii="Georgia" w:hAnsi="Georgia" w:cs="Georgia"/>
                <w:sz w:val="18"/>
                <w:szCs w:val="18"/>
              </w:rPr>
            </w:pPr>
            <w:r>
              <w:rPr>
                <w:rFonts w:cs="Arial"/>
                <w:b/>
                <w:lang w:val="en-GB"/>
              </w:rPr>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326016">
            <w:pPr>
              <w:numPr>
                <w:ilvl w:val="0"/>
                <w:numId w:val="67"/>
              </w:numPr>
              <w:jc w:val="both"/>
              <w:rPr>
                <w:rFonts w:ascii="Georgia" w:hAnsi="Georgia" w:cs="Georgia"/>
                <w:sz w:val="18"/>
                <w:szCs w:val="18"/>
              </w:rPr>
            </w:pPr>
            <w:r>
              <w:rPr>
                <w:rFonts w:ascii="Georgia" w:hAnsi="Georgia" w:cs="Georgia"/>
                <w:sz w:val="18"/>
                <w:szCs w:val="18"/>
              </w:rPr>
              <w:t>Planning/Managing/Tracking project deliverables</w:t>
            </w:r>
          </w:p>
          <w:p w:rsidR="008446C8" w:rsidRDefault="008446C8" w:rsidP="00326016">
            <w:pPr>
              <w:numPr>
                <w:ilvl w:val="0"/>
                <w:numId w:val="67"/>
              </w:numPr>
              <w:jc w:val="both"/>
              <w:rPr>
                <w:rFonts w:ascii="Georgia" w:hAnsi="Georgia" w:cs="Georgia"/>
                <w:sz w:val="18"/>
                <w:szCs w:val="18"/>
              </w:rPr>
            </w:pPr>
            <w:r>
              <w:rPr>
                <w:rFonts w:ascii="Georgia" w:hAnsi="Georgia" w:cs="Georgia"/>
                <w:sz w:val="18"/>
                <w:szCs w:val="18"/>
              </w:rPr>
              <w:t xml:space="preserve">EBS Production Support </w:t>
            </w:r>
            <w:r w:rsidR="00FB6045">
              <w:rPr>
                <w:rFonts w:ascii="Georgia" w:hAnsi="Georgia" w:cs="Georgia"/>
                <w:sz w:val="18"/>
                <w:szCs w:val="18"/>
              </w:rPr>
              <w:t>with critical SLA etc.</w:t>
            </w:r>
          </w:p>
          <w:p w:rsidR="00D33393" w:rsidRDefault="00D33393" w:rsidP="00326016">
            <w:pPr>
              <w:numPr>
                <w:ilvl w:val="0"/>
                <w:numId w:val="67"/>
              </w:numPr>
              <w:jc w:val="both"/>
              <w:rPr>
                <w:rFonts w:ascii="Georgia" w:hAnsi="Georgia" w:cs="Georgia"/>
                <w:sz w:val="18"/>
                <w:szCs w:val="18"/>
              </w:rPr>
            </w:pPr>
            <w:r>
              <w:rPr>
                <w:rFonts w:ascii="Georgia" w:hAnsi="Georgia" w:cs="Georgia"/>
                <w:sz w:val="18"/>
                <w:szCs w:val="18"/>
              </w:rPr>
              <w:t xml:space="preserve">Internal &amp; external Customer Communications </w:t>
            </w:r>
          </w:p>
          <w:p w:rsidR="00D33393" w:rsidRDefault="00D33393" w:rsidP="00326016">
            <w:pPr>
              <w:numPr>
                <w:ilvl w:val="0"/>
                <w:numId w:val="67"/>
              </w:numPr>
              <w:jc w:val="both"/>
              <w:rPr>
                <w:rFonts w:ascii="Georgia" w:hAnsi="Georgia" w:cs="Georgia"/>
                <w:sz w:val="18"/>
                <w:szCs w:val="18"/>
              </w:rPr>
            </w:pPr>
            <w:r>
              <w:rPr>
                <w:rFonts w:ascii="Georgia" w:hAnsi="Georgia" w:cs="Georgia"/>
                <w:sz w:val="18"/>
                <w:szCs w:val="18"/>
              </w:rPr>
              <w:t>Requirement understanding</w:t>
            </w:r>
          </w:p>
          <w:p w:rsidR="00D33393" w:rsidRDefault="00D33393" w:rsidP="00326016">
            <w:pPr>
              <w:numPr>
                <w:ilvl w:val="0"/>
                <w:numId w:val="67"/>
              </w:numPr>
              <w:jc w:val="both"/>
              <w:rPr>
                <w:rFonts w:ascii="Georgia" w:hAnsi="Georgia" w:cs="Georgia"/>
                <w:sz w:val="18"/>
                <w:szCs w:val="18"/>
              </w:rPr>
            </w:pPr>
            <w:r>
              <w:rPr>
                <w:rFonts w:ascii="Georgia" w:hAnsi="Georgia" w:cs="Georgia"/>
                <w:sz w:val="18"/>
                <w:szCs w:val="18"/>
              </w:rPr>
              <w:t>Resource planning/mentoring/utilization</w:t>
            </w:r>
          </w:p>
          <w:p w:rsidR="00D33393" w:rsidRDefault="00D33393" w:rsidP="00326016">
            <w:pPr>
              <w:numPr>
                <w:ilvl w:val="0"/>
                <w:numId w:val="67"/>
              </w:numPr>
              <w:jc w:val="both"/>
              <w:rPr>
                <w:rFonts w:ascii="Georgia" w:hAnsi="Georgia" w:cs="Georgia"/>
                <w:sz w:val="18"/>
                <w:szCs w:val="18"/>
              </w:rPr>
            </w:pPr>
            <w:r>
              <w:rPr>
                <w:rFonts w:ascii="Georgia" w:hAnsi="Georgia" w:cs="Georgia"/>
                <w:sz w:val="18"/>
                <w:szCs w:val="18"/>
              </w:rPr>
              <w:t>Capacity &amp; Quality  planning</w:t>
            </w:r>
          </w:p>
          <w:p w:rsidR="00D33393" w:rsidRDefault="00D33393" w:rsidP="00326016">
            <w:pPr>
              <w:numPr>
                <w:ilvl w:val="0"/>
                <w:numId w:val="67"/>
              </w:numPr>
              <w:jc w:val="both"/>
              <w:rPr>
                <w:rFonts w:ascii="Georgia" w:hAnsi="Georgia" w:cs="Georgia"/>
                <w:sz w:val="18"/>
                <w:szCs w:val="18"/>
              </w:rPr>
            </w:pPr>
            <w:r>
              <w:rPr>
                <w:rFonts w:ascii="Georgia" w:hAnsi="Georgia" w:cs="Georgia"/>
                <w:sz w:val="18"/>
                <w:szCs w:val="18"/>
              </w:rPr>
              <w:t>Technical Transitioning of Onshore system stacks to transform the same into profitable Onshore-Offshore delivery model.</w:t>
            </w:r>
          </w:p>
          <w:p w:rsidR="00D33393" w:rsidRDefault="00D33393" w:rsidP="00326016">
            <w:pPr>
              <w:numPr>
                <w:ilvl w:val="0"/>
                <w:numId w:val="67"/>
              </w:numPr>
              <w:jc w:val="both"/>
              <w:rPr>
                <w:rFonts w:ascii="Georgia" w:hAnsi="Georgia" w:cs="Georgia"/>
                <w:sz w:val="18"/>
                <w:szCs w:val="18"/>
              </w:rPr>
            </w:pPr>
            <w:r>
              <w:rPr>
                <w:rFonts w:ascii="Georgia" w:hAnsi="Georgia" w:cs="Georgia"/>
                <w:sz w:val="18"/>
                <w:szCs w:val="18"/>
              </w:rPr>
              <w:t>Owner of End-to-End Testing Capability for the entire location</w:t>
            </w:r>
          </w:p>
          <w:p w:rsidR="00D33393" w:rsidRDefault="00D33393" w:rsidP="00326016">
            <w:pPr>
              <w:numPr>
                <w:ilvl w:val="0"/>
                <w:numId w:val="67"/>
              </w:numPr>
              <w:jc w:val="both"/>
              <w:rPr>
                <w:rFonts w:ascii="Georgia" w:hAnsi="Georgia" w:cs="Georgia"/>
                <w:sz w:val="18"/>
                <w:szCs w:val="18"/>
              </w:rPr>
            </w:pPr>
            <w:r>
              <w:rPr>
                <w:rFonts w:ascii="Georgia" w:hAnsi="Georgia" w:cs="Georgia"/>
                <w:sz w:val="18"/>
                <w:szCs w:val="18"/>
              </w:rPr>
              <w:t xml:space="preserve">Performing organizational activities like Appraisal, Training, recruitment etc. </w:t>
            </w:r>
          </w:p>
          <w:p w:rsidR="00D33393" w:rsidRDefault="00D33393" w:rsidP="00326016">
            <w:pPr>
              <w:numPr>
                <w:ilvl w:val="0"/>
                <w:numId w:val="67"/>
              </w:numPr>
              <w:jc w:val="both"/>
              <w:rPr>
                <w:rFonts w:ascii="Georgia" w:hAnsi="Georgia" w:cs="Georgia"/>
                <w:bCs/>
                <w:sz w:val="18"/>
                <w:szCs w:val="18"/>
              </w:rPr>
            </w:pPr>
            <w:r>
              <w:rPr>
                <w:rFonts w:ascii="Georgia" w:hAnsi="Georgia" w:cs="Georgia"/>
                <w:sz w:val="18"/>
                <w:szCs w:val="18"/>
              </w:rPr>
              <w:t>Participating in pre-sales activities with Senior Management</w:t>
            </w:r>
          </w:p>
          <w:p w:rsidR="00D33393" w:rsidRDefault="00D33393" w:rsidP="00326016">
            <w:pPr>
              <w:numPr>
                <w:ilvl w:val="0"/>
                <w:numId w:val="67"/>
              </w:numPr>
              <w:jc w:val="both"/>
            </w:pPr>
            <w:r>
              <w:rPr>
                <w:rFonts w:ascii="Georgia" w:hAnsi="Georgia" w:cs="Georgia"/>
                <w:bCs/>
                <w:sz w:val="18"/>
                <w:szCs w:val="18"/>
              </w:rPr>
              <w:t>Knowledge Management &amp; Training Management for the entire Business Unit</w:t>
            </w:r>
            <w:r w:rsidR="00244558">
              <w:rPr>
                <w:rFonts w:ascii="Georgia" w:hAnsi="Georgia" w:cs="Georgia"/>
                <w:bCs/>
                <w:sz w:val="18"/>
                <w:szCs w:val="18"/>
              </w:rPr>
              <w:t xml:space="preserve">  and using Development/scheduling using CA7.</w:t>
            </w:r>
          </w:p>
        </w:tc>
      </w:tr>
    </w:tbl>
    <w:p w:rsidR="00D33393" w:rsidRDefault="00D33393" w:rsidP="00D33393">
      <w:pPr>
        <w:spacing w:line="260" w:lineRule="exact"/>
      </w:pPr>
    </w:p>
    <w:p w:rsidR="00D33393" w:rsidRDefault="00D33393" w:rsidP="00D33393"/>
    <w:p w:rsidR="00792AD5" w:rsidRDefault="00792AD5" w:rsidP="00D33393"/>
    <w:p w:rsidR="00792AD5" w:rsidRDefault="00792AD5" w:rsidP="00D33393"/>
    <w:p w:rsidR="00792AD5" w:rsidRDefault="00792AD5" w:rsidP="00D33393"/>
    <w:tbl>
      <w:tblPr>
        <w:tblW w:w="0" w:type="auto"/>
        <w:tblInd w:w="-18" w:type="dxa"/>
        <w:tblLayout w:type="fixed"/>
        <w:tblCellMar>
          <w:left w:w="0" w:type="dxa"/>
          <w:right w:w="0" w:type="dxa"/>
        </w:tblCellMar>
        <w:tblLook w:val="0000"/>
      </w:tblPr>
      <w:tblGrid>
        <w:gridCol w:w="2473"/>
        <w:gridCol w:w="6346"/>
      </w:tblGrid>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lang w:val="en-GB"/>
              </w:rPr>
            </w:pPr>
            <w:r>
              <w:rPr>
                <w:rFonts w:cs="Arial"/>
                <w:b/>
                <w:lang w:val="en-GB"/>
              </w:rPr>
              <w:t>Client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
                <w:bCs/>
                <w:lang w:val="en-GB"/>
              </w:rPr>
              <w:t>Atena India Pvt Ltd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lang w:val="en-GB"/>
              </w:rPr>
              <w:t>Germany</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lastRenderedPageBreak/>
              <w:t>Project Name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
                <w:bCs/>
                <w:lang w:val="en-GB"/>
              </w:rPr>
              <w:t>Material Support System</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Cs/>
              </w:rPr>
            </w:pPr>
            <w:r>
              <w:rPr>
                <w:rFonts w:cs="Arial"/>
                <w:b/>
                <w:bCs/>
              </w:rPr>
              <w:t>Year and Duration:</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31st Jan 2005 and 31</w:t>
            </w:r>
            <w:r w:rsidRPr="00454E9F">
              <w:rPr>
                <w:rFonts w:cs="Arial"/>
                <w:bCs/>
                <w:vertAlign w:val="superscript"/>
              </w:rPr>
              <w:t>st</w:t>
            </w:r>
            <w:r>
              <w:rPr>
                <w:rFonts w:cs="Arial"/>
                <w:bCs/>
              </w:rPr>
              <w:t xml:space="preserve"> March 2009</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MODULE LEAD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rPr>
            </w:pPr>
            <w:r>
              <w:rPr>
                <w:rFonts w:cs="Arial"/>
                <w:b/>
                <w:lang w:val="en-GB"/>
              </w:rPr>
              <w:t xml:space="preserve">About the Client: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cs="Arial"/>
                <w:b/>
                <w:bCs/>
              </w:rPr>
              <w:t>AERO SPACE CLIENT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ascii="Century Gothic" w:eastAsia="Century Gothic" w:hAnsi="Century Gothic" w:cs="Century Gothic"/>
                <w:b/>
                <w:color w:val="808080"/>
                <w:sz w:val="18"/>
                <w:szCs w:val="18"/>
              </w:rPr>
            </w:pPr>
            <w:r>
              <w:rPr>
                <w:rFonts w:cs="Arial"/>
                <w:b/>
                <w:bCs/>
              </w:rPr>
              <w:t>Experience in Detail</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ascii="Century Gothic" w:hAnsi="Century Gothic" w:cs="Century Gothic"/>
                <w:b/>
                <w:bCs/>
                <w:color w:val="808080"/>
                <w:sz w:val="18"/>
                <w:szCs w:val="18"/>
                <w:lang w:val="en-GB"/>
              </w:rPr>
            </w:pPr>
            <w:r>
              <w:rPr>
                <w:rFonts w:ascii="Century Gothic" w:eastAsia="Century Gothic" w:hAnsi="Century Gothic" w:cs="Century Gothic"/>
                <w:b/>
                <w:color w:val="808080"/>
                <w:sz w:val="18"/>
                <w:szCs w:val="18"/>
              </w:rPr>
              <w:t xml:space="preserve"> This project consists of MSS Invoicing, MSS Procurement Planning/Customer Price List,   MSS Order Administration, MSS Basis Data and Message Monitor/Viewer which is running on Sybase DB2 &amp; CICS should run on oracle or SAP R/3. It operates without changing the standards executing cost effective operations.This project involves create a canal with clients using C programs running on a UNIX server and receive or transmit messages through FTP migrating the project from Sybase 12.5 to Oracle9i.</w:t>
            </w:r>
          </w:p>
          <w:p w:rsidR="00D33393" w:rsidRDefault="00D33393" w:rsidP="00A57DA5">
            <w:pPr>
              <w:rPr>
                <w:rFonts w:cs="Arial"/>
                <w:b/>
                <w:lang w:val="en-GB"/>
              </w:rPr>
            </w:pPr>
            <w:r>
              <w:rPr>
                <w:rFonts w:ascii="Century Gothic" w:hAnsi="Century Gothic" w:cs="Century Gothic"/>
                <w:b/>
                <w:bCs/>
                <w:color w:val="808080"/>
                <w:sz w:val="18"/>
                <w:szCs w:val="18"/>
                <w:lang w:val="en-GB"/>
              </w:rPr>
              <w: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rPr>
                <w:rFonts w:ascii="Georgia" w:hAnsi="Georgia" w:cs="Georgia"/>
                <w:sz w:val="18"/>
                <w:szCs w:val="18"/>
              </w:rPr>
            </w:pPr>
            <w:r>
              <w:rPr>
                <w:rFonts w:cs="Arial"/>
                <w:b/>
                <w:lang w:val="en-GB"/>
              </w:rPr>
              <w:t>Roles and Responsibilities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326016">
            <w:pPr>
              <w:numPr>
                <w:ilvl w:val="0"/>
                <w:numId w:val="70"/>
              </w:numPr>
              <w:jc w:val="both"/>
              <w:rPr>
                <w:rFonts w:ascii="Georgia" w:hAnsi="Georgia" w:cs="Georgia"/>
                <w:sz w:val="18"/>
                <w:szCs w:val="18"/>
              </w:rPr>
            </w:pPr>
            <w:r>
              <w:rPr>
                <w:rFonts w:ascii="Georgia" w:hAnsi="Georgia" w:cs="Georgia"/>
                <w:sz w:val="18"/>
                <w:szCs w:val="18"/>
              </w:rPr>
              <w:t>Managing/Tracking project Deliverables</w:t>
            </w:r>
          </w:p>
          <w:p w:rsidR="00D33393" w:rsidRDefault="00D33393" w:rsidP="00326016">
            <w:pPr>
              <w:numPr>
                <w:ilvl w:val="0"/>
                <w:numId w:val="70"/>
              </w:numPr>
              <w:jc w:val="both"/>
              <w:rPr>
                <w:rFonts w:ascii="Georgia" w:hAnsi="Georgia" w:cs="Georgia"/>
                <w:sz w:val="18"/>
                <w:szCs w:val="18"/>
              </w:rPr>
            </w:pPr>
            <w:r>
              <w:rPr>
                <w:rFonts w:ascii="Georgia" w:hAnsi="Georgia" w:cs="Georgia"/>
                <w:sz w:val="18"/>
                <w:szCs w:val="18"/>
              </w:rPr>
              <w:t xml:space="preserve">Internal &amp; external Customer Communications </w:t>
            </w:r>
          </w:p>
          <w:p w:rsidR="00D33393" w:rsidRDefault="00D33393" w:rsidP="00326016">
            <w:pPr>
              <w:numPr>
                <w:ilvl w:val="0"/>
                <w:numId w:val="70"/>
              </w:numPr>
              <w:jc w:val="both"/>
              <w:rPr>
                <w:rFonts w:ascii="Georgia" w:hAnsi="Georgia" w:cs="Georgia"/>
                <w:sz w:val="18"/>
                <w:szCs w:val="18"/>
              </w:rPr>
            </w:pPr>
            <w:r>
              <w:rPr>
                <w:rFonts w:ascii="Georgia" w:hAnsi="Georgia" w:cs="Georgia"/>
                <w:sz w:val="18"/>
                <w:szCs w:val="18"/>
              </w:rPr>
              <w:t>Requirement understanding</w:t>
            </w:r>
          </w:p>
          <w:p w:rsidR="00FF1E93" w:rsidRDefault="00FF1E93" w:rsidP="00326016">
            <w:pPr>
              <w:numPr>
                <w:ilvl w:val="0"/>
                <w:numId w:val="70"/>
              </w:numPr>
              <w:jc w:val="both"/>
              <w:rPr>
                <w:rFonts w:ascii="Georgia" w:hAnsi="Georgia" w:cs="Georgia"/>
                <w:sz w:val="18"/>
                <w:szCs w:val="18"/>
              </w:rPr>
            </w:pPr>
            <w:r>
              <w:rPr>
                <w:rFonts w:ascii="Georgia" w:hAnsi="Georgia" w:cs="Georgia"/>
                <w:sz w:val="18"/>
                <w:szCs w:val="18"/>
              </w:rPr>
              <w:t>Oracle migration with Finance modules/accounts/payments etc</w:t>
            </w:r>
            <w:r w:rsidR="004F6C30">
              <w:rPr>
                <w:rFonts w:ascii="Georgia" w:hAnsi="Georgia" w:cs="Georgia"/>
                <w:sz w:val="18"/>
                <w:szCs w:val="18"/>
              </w:rPr>
              <w:t xml:space="preserve"> and also SRs and Incidents etc</w:t>
            </w:r>
          </w:p>
          <w:p w:rsidR="00D33393" w:rsidRDefault="00D33393" w:rsidP="00326016">
            <w:pPr>
              <w:numPr>
                <w:ilvl w:val="0"/>
                <w:numId w:val="70"/>
              </w:numPr>
              <w:jc w:val="both"/>
              <w:rPr>
                <w:rFonts w:ascii="Georgia" w:hAnsi="Georgia" w:cs="Georgia"/>
                <w:bCs/>
                <w:sz w:val="18"/>
                <w:szCs w:val="18"/>
              </w:rPr>
            </w:pPr>
            <w:r>
              <w:rPr>
                <w:rFonts w:ascii="Georgia" w:hAnsi="Georgia" w:cs="Georgia"/>
                <w:sz w:val="18"/>
                <w:szCs w:val="18"/>
              </w:rPr>
              <w:t>Resource planning/mentoring/utilisation</w:t>
            </w:r>
          </w:p>
          <w:p w:rsidR="00D33393" w:rsidRDefault="00D33393" w:rsidP="00326016">
            <w:pPr>
              <w:numPr>
                <w:ilvl w:val="0"/>
                <w:numId w:val="70"/>
              </w:numPr>
              <w:jc w:val="both"/>
            </w:pPr>
            <w:r>
              <w:rPr>
                <w:rFonts w:ascii="Georgia" w:hAnsi="Georgia" w:cs="Georgia"/>
                <w:bCs/>
                <w:sz w:val="18"/>
                <w:szCs w:val="18"/>
              </w:rPr>
              <w:t>Helping Senior management in New Capability building, Process Set-ups and Pre-sales activities</w:t>
            </w:r>
          </w:p>
        </w:tc>
      </w:tr>
    </w:tbl>
    <w:p w:rsidR="00D33393" w:rsidRDefault="00D33393" w:rsidP="00D33393"/>
    <w:p w:rsidR="00D33393" w:rsidRDefault="00D33393" w:rsidP="00D33393"/>
    <w:p w:rsidR="00454F00" w:rsidRDefault="00454F00" w:rsidP="00D33393"/>
    <w:p w:rsidR="00454F00" w:rsidRDefault="00454F00" w:rsidP="00D33393"/>
    <w:p w:rsidR="00454F00" w:rsidRDefault="00454F00" w:rsidP="00D33393"/>
    <w:p w:rsidR="00D33393" w:rsidRDefault="00D33393" w:rsidP="00D33393">
      <w:pPr>
        <w:rPr>
          <w:b/>
          <w:bCs/>
        </w:rPr>
      </w:pPr>
    </w:p>
    <w:tbl>
      <w:tblPr>
        <w:tblW w:w="0" w:type="auto"/>
        <w:tblInd w:w="-18" w:type="dxa"/>
        <w:tblLayout w:type="fixed"/>
        <w:tblCellMar>
          <w:left w:w="0" w:type="dxa"/>
          <w:right w:w="0" w:type="dxa"/>
        </w:tblCellMar>
        <w:tblLook w:val="0000"/>
      </w:tblPr>
      <w:tblGrid>
        <w:gridCol w:w="2473"/>
        <w:gridCol w:w="6346"/>
      </w:tblGrid>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lang w:val="en-GB"/>
              </w:rPr>
            </w:pPr>
            <w:r>
              <w:rPr>
                <w:rFonts w:cs="Arial"/>
                <w:b/>
                <w:lang w:val="en-GB"/>
              </w:rPr>
              <w:t>Client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
                <w:bCs/>
                <w:lang w:val="en-GB"/>
              </w:rPr>
              <w:t>HP</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lang w:val="en-GB"/>
              </w:rPr>
              <w:t>INDIA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Project Name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Cs/>
              </w:rPr>
              <w:t xml:space="preserve">   Field LOgistics</w:t>
            </w:r>
            <w:r>
              <w:rPr>
                <w:rFonts w:eastAsia="Arial" w:cs="Arial"/>
                <w:b/>
                <w:bCs/>
                <w:lang w:val="en-GB"/>
              </w:rPr>
              <w:t xml:space="preserve"> System</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Cs/>
              </w:rPr>
            </w:pPr>
            <w:r>
              <w:rPr>
                <w:rFonts w:cs="Arial"/>
                <w:b/>
                <w:bCs/>
              </w:rPr>
              <w:t>Year and Duration:</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1</w:t>
            </w:r>
            <w:r w:rsidRPr="00B667FC">
              <w:rPr>
                <w:rFonts w:cs="Arial"/>
                <w:bCs/>
                <w:vertAlign w:val="superscript"/>
              </w:rPr>
              <w:t>st</w:t>
            </w:r>
            <w:r>
              <w:rPr>
                <w:rFonts w:cs="Arial"/>
                <w:bCs/>
              </w:rPr>
              <w:t xml:space="preserve"> April 2003 and Aug 2003 in the project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MODULE LEAD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rPr>
            </w:pPr>
            <w:r>
              <w:rPr>
                <w:rFonts w:cs="Arial"/>
                <w:b/>
                <w:lang w:val="en-GB"/>
              </w:rPr>
              <w:t xml:space="preserve">About the Client: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cs="Arial"/>
                <w:b/>
                <w:bCs/>
              </w:rPr>
              <w:t>ORDER MGMT CLIENT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ascii="Century Gothic" w:eastAsia="Century Gothic" w:hAnsi="Century Gothic" w:cs="Century Gothic"/>
                <w:b/>
                <w:color w:val="808080"/>
                <w:sz w:val="18"/>
                <w:szCs w:val="18"/>
              </w:rPr>
            </w:pPr>
            <w:r>
              <w:rPr>
                <w:rFonts w:cs="Arial"/>
                <w:b/>
                <w:bCs/>
              </w:rPr>
              <w:t>Experience in Detail</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ascii="Century Gothic" w:hAnsi="Century Gothic" w:cs="Century Gothic"/>
                <w:b/>
                <w:bCs/>
                <w:color w:val="808080"/>
                <w:sz w:val="18"/>
                <w:szCs w:val="18"/>
                <w:lang w:val="en-GB"/>
              </w:rPr>
            </w:pPr>
            <w:r>
              <w:rPr>
                <w:rFonts w:ascii="Century Gothic" w:eastAsia="Century Gothic" w:hAnsi="Century Gothic" w:cs="Century Gothic"/>
                <w:b/>
                <w:color w:val="808080"/>
                <w:sz w:val="18"/>
                <w:szCs w:val="18"/>
              </w:rPr>
              <w:t xml:space="preserve"> This project consists of 7 sub systems</w:t>
            </w:r>
            <w:r>
              <w:rPr>
                <w:rFonts w:ascii="Century Gothic" w:eastAsia="Century Gothic" w:hAnsi="Century Gothic" w:cs="Century Gothic"/>
                <w:b/>
                <w:i/>
                <w:color w:val="808080"/>
                <w:sz w:val="18"/>
                <w:szCs w:val="18"/>
              </w:rPr>
              <w:t>Branch SCS, SUBSCS, IMPS1A, IMPS1B, INFOPROC, REFDATA</w:t>
            </w:r>
            <w:r>
              <w:rPr>
                <w:rFonts w:ascii="Century Gothic" w:eastAsia="Century Gothic" w:hAnsi="Century Gothic" w:cs="Century Gothic"/>
                <w:b/>
                <w:color w:val="808080"/>
                <w:sz w:val="18"/>
                <w:szCs w:val="18"/>
              </w:rPr>
              <w:t xml:space="preserve"> and </w:t>
            </w:r>
            <w:r>
              <w:rPr>
                <w:rFonts w:ascii="Century Gothic" w:eastAsia="Century Gothic" w:hAnsi="Century Gothic" w:cs="Century Gothic"/>
                <w:b/>
                <w:i/>
                <w:color w:val="808080"/>
                <w:sz w:val="18"/>
                <w:szCs w:val="18"/>
              </w:rPr>
              <w:t>Oscar</w:t>
            </w:r>
            <w:r>
              <w:rPr>
                <w:rFonts w:ascii="Century Gothic" w:eastAsia="Century Gothic" w:hAnsi="Century Gothic" w:cs="Century Gothic"/>
                <w:b/>
                <w:color w:val="808080"/>
                <w:sz w:val="18"/>
                <w:szCs w:val="18"/>
              </w:rPr>
              <w:t>. SCS consists of stock room inventory control system which includes replenishment of material, order creation, modify, send and receipt, kit handling, loan and consumption. SUB SCS is a subsidiary stock control system centralizing the management of material to satisfy the branch demands and handle defective material. REFData incorporates Command, Source, Data files and Report directories. INFOPROC comprises of Command, Source, Logs, Backup, Exec, Reports directories including End of Month Extract, End of Month Std Report.  This project involves carry out operations pertaining to inventory control for meeting the demands &amp; reporting about the progress or retreat of the project</w:t>
            </w:r>
          </w:p>
          <w:p w:rsidR="00D33393" w:rsidRDefault="00D33393" w:rsidP="00A57DA5">
            <w:pPr>
              <w:rPr>
                <w:rFonts w:cs="Arial"/>
                <w:b/>
                <w:lang w:val="en-GB"/>
              </w:rPr>
            </w:pPr>
            <w:r>
              <w:rPr>
                <w:rFonts w:ascii="Century Gothic" w:hAnsi="Century Gothic" w:cs="Century Gothic"/>
                <w:b/>
                <w:bCs/>
                <w:color w:val="808080"/>
                <w:sz w:val="18"/>
                <w:szCs w:val="18"/>
                <w:lang w:val="en-GB"/>
              </w:rPr>
              <w: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rPr>
                <w:rFonts w:ascii="Georgia" w:hAnsi="Georgia" w:cs="Georgia"/>
                <w:sz w:val="18"/>
                <w:szCs w:val="18"/>
              </w:rPr>
            </w:pPr>
            <w:r>
              <w:rPr>
                <w:rFonts w:cs="Arial"/>
                <w:b/>
                <w:lang w:val="en-GB"/>
              </w:rPr>
              <w:t>Roles and Responsibilities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326016">
            <w:pPr>
              <w:numPr>
                <w:ilvl w:val="0"/>
                <w:numId w:val="70"/>
              </w:numPr>
              <w:jc w:val="both"/>
              <w:rPr>
                <w:rFonts w:ascii="Georgia" w:hAnsi="Georgia" w:cs="Georgia"/>
                <w:sz w:val="18"/>
                <w:szCs w:val="18"/>
              </w:rPr>
            </w:pPr>
            <w:r>
              <w:rPr>
                <w:rFonts w:ascii="Georgia" w:hAnsi="Georgia" w:cs="Georgia"/>
                <w:sz w:val="18"/>
                <w:szCs w:val="18"/>
              </w:rPr>
              <w:t>Managing/Tracking project Deliverables</w:t>
            </w:r>
          </w:p>
          <w:p w:rsidR="00D33393" w:rsidRDefault="00D33393" w:rsidP="00326016">
            <w:pPr>
              <w:numPr>
                <w:ilvl w:val="0"/>
                <w:numId w:val="70"/>
              </w:numPr>
              <w:jc w:val="both"/>
              <w:rPr>
                <w:rFonts w:ascii="Georgia" w:hAnsi="Georgia" w:cs="Georgia"/>
                <w:sz w:val="18"/>
                <w:szCs w:val="18"/>
              </w:rPr>
            </w:pPr>
            <w:r>
              <w:rPr>
                <w:rFonts w:ascii="Georgia" w:hAnsi="Georgia" w:cs="Georgia"/>
                <w:sz w:val="18"/>
                <w:szCs w:val="18"/>
              </w:rPr>
              <w:t xml:space="preserve">Internal &amp; external Customer Communications </w:t>
            </w:r>
          </w:p>
          <w:p w:rsidR="00D33393" w:rsidRDefault="00D33393" w:rsidP="00326016">
            <w:pPr>
              <w:numPr>
                <w:ilvl w:val="0"/>
                <w:numId w:val="70"/>
              </w:numPr>
              <w:jc w:val="both"/>
              <w:rPr>
                <w:rFonts w:ascii="Georgia" w:hAnsi="Georgia" w:cs="Georgia"/>
                <w:sz w:val="18"/>
                <w:szCs w:val="18"/>
              </w:rPr>
            </w:pPr>
            <w:r>
              <w:rPr>
                <w:rFonts w:ascii="Georgia" w:hAnsi="Georgia" w:cs="Georgia"/>
                <w:sz w:val="18"/>
                <w:szCs w:val="18"/>
              </w:rPr>
              <w:t>Requirement understanding</w:t>
            </w:r>
          </w:p>
          <w:p w:rsidR="00D33393" w:rsidRDefault="00D33393" w:rsidP="00326016">
            <w:pPr>
              <w:numPr>
                <w:ilvl w:val="0"/>
                <w:numId w:val="70"/>
              </w:numPr>
              <w:jc w:val="both"/>
              <w:rPr>
                <w:rFonts w:ascii="Georgia" w:hAnsi="Georgia" w:cs="Georgia"/>
                <w:bCs/>
                <w:sz w:val="18"/>
                <w:szCs w:val="18"/>
              </w:rPr>
            </w:pPr>
            <w:r>
              <w:rPr>
                <w:rFonts w:ascii="Georgia" w:hAnsi="Georgia" w:cs="Georgia"/>
                <w:sz w:val="18"/>
                <w:szCs w:val="18"/>
              </w:rPr>
              <w:t>Resource planning/mentoring/utilisation</w:t>
            </w:r>
          </w:p>
          <w:p w:rsidR="00D33393" w:rsidRDefault="00D33393" w:rsidP="00326016">
            <w:pPr>
              <w:numPr>
                <w:ilvl w:val="0"/>
                <w:numId w:val="70"/>
              </w:numPr>
              <w:jc w:val="both"/>
            </w:pPr>
            <w:r>
              <w:rPr>
                <w:rFonts w:ascii="Georgia" w:hAnsi="Georgia" w:cs="Georgia"/>
                <w:bCs/>
                <w:sz w:val="18"/>
                <w:szCs w:val="18"/>
              </w:rPr>
              <w:t>Helping Senior management in New Capability building, Process Set-ups and Pre-sales activities</w:t>
            </w:r>
          </w:p>
        </w:tc>
      </w:tr>
    </w:tbl>
    <w:p w:rsidR="00D33393" w:rsidRDefault="00D33393" w:rsidP="00D33393"/>
    <w:p w:rsidR="00D33393" w:rsidRDefault="00D33393" w:rsidP="00D33393"/>
    <w:p w:rsidR="00D33393" w:rsidRDefault="00D33393" w:rsidP="00D33393"/>
    <w:p w:rsidR="00D33393" w:rsidRDefault="00D33393" w:rsidP="00D33393"/>
    <w:p w:rsidR="00D33393" w:rsidRDefault="00D33393" w:rsidP="00D33393"/>
    <w:tbl>
      <w:tblPr>
        <w:tblW w:w="0" w:type="auto"/>
        <w:tblInd w:w="-18" w:type="dxa"/>
        <w:tblLayout w:type="fixed"/>
        <w:tblCellMar>
          <w:left w:w="0" w:type="dxa"/>
          <w:right w:w="0" w:type="dxa"/>
        </w:tblCellMar>
        <w:tblLook w:val="0000"/>
      </w:tblPr>
      <w:tblGrid>
        <w:gridCol w:w="2473"/>
        <w:gridCol w:w="6346"/>
      </w:tblGrid>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lang w:val="en-GB"/>
              </w:rPr>
            </w:pPr>
            <w:r>
              <w:rPr>
                <w:rFonts w:cs="Arial"/>
                <w:b/>
                <w:lang w:val="en-GB"/>
              </w:rPr>
              <w:t>Client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
                <w:bCs/>
                <w:lang w:val="en-GB"/>
              </w:rPr>
              <w:t>HP</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lang w:val="en-GB"/>
              </w:rPr>
              <w:t>INDIA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Project Name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Cs/>
              </w:rPr>
              <w:t xml:space="preserve">   ORDER MGMT</w:t>
            </w:r>
            <w:r>
              <w:rPr>
                <w:rFonts w:eastAsia="Arial" w:cs="Arial"/>
                <w:b/>
                <w:bCs/>
                <w:lang w:val="en-GB"/>
              </w:rPr>
              <w:t xml:space="preserve"> System</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Cs/>
              </w:rPr>
            </w:pPr>
            <w:r>
              <w:rPr>
                <w:rFonts w:cs="Arial"/>
                <w:b/>
                <w:bCs/>
              </w:rPr>
              <w:t>Year and Duration:</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Nov 2002 and April  2003 in the project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MODULE LEAD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rPr>
            </w:pPr>
            <w:r>
              <w:rPr>
                <w:rFonts w:cs="Arial"/>
                <w:b/>
                <w:lang w:val="en-GB"/>
              </w:rPr>
              <w:t xml:space="preserve">About the Client: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cs="Arial"/>
                <w:b/>
                <w:bCs/>
              </w:rPr>
              <w:t>ORDER MGMT CLIENT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ascii="Century Gothic" w:eastAsia="Century Gothic" w:hAnsi="Century Gothic" w:cs="Century Gothic"/>
                <w:b/>
                <w:color w:val="808080"/>
                <w:sz w:val="18"/>
                <w:szCs w:val="18"/>
              </w:rPr>
            </w:pPr>
            <w:r>
              <w:rPr>
                <w:rFonts w:cs="Arial"/>
                <w:b/>
                <w:bCs/>
              </w:rPr>
              <w:t>Experience in Detail</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ascii="Century Gothic" w:hAnsi="Century Gothic" w:cs="Century Gothic"/>
                <w:b/>
                <w:bCs/>
                <w:color w:val="808080"/>
                <w:sz w:val="18"/>
                <w:szCs w:val="18"/>
                <w:lang w:val="en-GB"/>
              </w:rPr>
            </w:pPr>
            <w:r>
              <w:rPr>
                <w:rFonts w:ascii="Century Gothic" w:eastAsia="Century Gothic" w:hAnsi="Century Gothic" w:cs="Century Gothic"/>
                <w:b/>
                <w:color w:val="808080"/>
                <w:sz w:val="18"/>
                <w:szCs w:val="18"/>
              </w:rPr>
              <w:t xml:space="preserve"> This project involves  serving this project by assisting the group to assemble business requirements, data and gap analysis, documentation and reporting with Best application maintenance, CPA  &amp; PDA server monitoring , QUEST analysis  &amp; resolution atmosphere. </w:t>
            </w:r>
          </w:p>
          <w:p w:rsidR="00D33393" w:rsidRDefault="00D33393" w:rsidP="00A57DA5">
            <w:pPr>
              <w:rPr>
                <w:rFonts w:cs="Arial"/>
                <w:b/>
                <w:lang w:val="en-GB"/>
              </w:rPr>
            </w:pPr>
            <w:r>
              <w:rPr>
                <w:rFonts w:ascii="Century Gothic" w:hAnsi="Century Gothic" w:cs="Century Gothic"/>
                <w:b/>
                <w:bCs/>
                <w:color w:val="808080"/>
                <w:sz w:val="18"/>
                <w:szCs w:val="18"/>
                <w:lang w:val="en-GB"/>
              </w:rPr>
              <w: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rPr>
                <w:rFonts w:ascii="Georgia" w:hAnsi="Georgia" w:cs="Georgia"/>
                <w:sz w:val="18"/>
                <w:szCs w:val="18"/>
              </w:rPr>
            </w:pPr>
            <w:r>
              <w:rPr>
                <w:rFonts w:cs="Arial"/>
                <w:b/>
                <w:lang w:val="en-GB"/>
              </w:rPr>
              <w:t>Roles and Responsibilities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326016">
            <w:pPr>
              <w:numPr>
                <w:ilvl w:val="0"/>
                <w:numId w:val="69"/>
              </w:numPr>
              <w:jc w:val="both"/>
              <w:rPr>
                <w:rFonts w:ascii="Georgia" w:hAnsi="Georgia" w:cs="Georgia"/>
                <w:sz w:val="18"/>
                <w:szCs w:val="18"/>
              </w:rPr>
            </w:pPr>
            <w:r>
              <w:rPr>
                <w:rFonts w:ascii="Georgia" w:hAnsi="Georgia" w:cs="Georgia"/>
                <w:sz w:val="18"/>
                <w:szCs w:val="18"/>
              </w:rPr>
              <w:t>Managing/Tracking project deliverables</w:t>
            </w:r>
          </w:p>
          <w:p w:rsidR="00D33393" w:rsidRDefault="00D33393" w:rsidP="00326016">
            <w:pPr>
              <w:numPr>
                <w:ilvl w:val="0"/>
                <w:numId w:val="69"/>
              </w:numPr>
              <w:jc w:val="both"/>
              <w:rPr>
                <w:rFonts w:ascii="Georgia" w:hAnsi="Georgia" w:cs="Georgia"/>
                <w:sz w:val="18"/>
                <w:szCs w:val="18"/>
              </w:rPr>
            </w:pPr>
            <w:r>
              <w:rPr>
                <w:rFonts w:ascii="Georgia" w:hAnsi="Georgia" w:cs="Georgia"/>
                <w:sz w:val="18"/>
                <w:szCs w:val="18"/>
              </w:rPr>
              <w:t xml:space="preserve">Internal &amp; external Customer Communications </w:t>
            </w:r>
          </w:p>
          <w:p w:rsidR="00D33393" w:rsidRDefault="00D33393" w:rsidP="00326016">
            <w:pPr>
              <w:numPr>
                <w:ilvl w:val="0"/>
                <w:numId w:val="69"/>
              </w:numPr>
              <w:jc w:val="both"/>
              <w:rPr>
                <w:rFonts w:ascii="Century Gothic" w:hAnsi="Century Gothic" w:cs="Century Gothic"/>
                <w:bCs/>
                <w:sz w:val="18"/>
                <w:szCs w:val="18"/>
              </w:rPr>
            </w:pPr>
            <w:r>
              <w:rPr>
                <w:rFonts w:ascii="Georgia" w:hAnsi="Georgia" w:cs="Georgia"/>
                <w:sz w:val="18"/>
                <w:szCs w:val="18"/>
              </w:rPr>
              <w:t>Requirement gathering/analysis</w:t>
            </w:r>
          </w:p>
          <w:p w:rsidR="00D33393" w:rsidRDefault="00D33393" w:rsidP="00326016">
            <w:pPr>
              <w:numPr>
                <w:ilvl w:val="0"/>
                <w:numId w:val="69"/>
              </w:numPr>
              <w:jc w:val="both"/>
              <w:rPr>
                <w:rFonts w:ascii="Century Gothic" w:hAnsi="Century Gothic" w:cs="Century Gothic"/>
                <w:bCs/>
                <w:sz w:val="18"/>
                <w:szCs w:val="18"/>
              </w:rPr>
            </w:pPr>
            <w:r>
              <w:rPr>
                <w:rFonts w:ascii="Century Gothic" w:hAnsi="Century Gothic" w:cs="Century Gothic"/>
                <w:bCs/>
                <w:sz w:val="18"/>
                <w:szCs w:val="18"/>
              </w:rPr>
              <w:t>Defining Issue Management, Action Management,DecisionManagement,Risk Management etc</w:t>
            </w:r>
          </w:p>
          <w:p w:rsidR="00D33393" w:rsidRDefault="00D33393" w:rsidP="00326016">
            <w:pPr>
              <w:numPr>
                <w:ilvl w:val="0"/>
                <w:numId w:val="69"/>
              </w:numPr>
              <w:jc w:val="both"/>
              <w:rPr>
                <w:rFonts w:ascii="Century Gothic" w:hAnsi="Century Gothic" w:cs="Century Gothic"/>
                <w:bCs/>
                <w:sz w:val="18"/>
                <w:szCs w:val="18"/>
              </w:rPr>
            </w:pPr>
            <w:r>
              <w:rPr>
                <w:rFonts w:ascii="Century Gothic" w:hAnsi="Century Gothic" w:cs="Century Gothic"/>
                <w:bCs/>
                <w:sz w:val="18"/>
                <w:szCs w:val="18"/>
              </w:rPr>
              <w:t>Defining Transformation Roadmap, Reporting,Escalation Management and  Configuration Management Tools &amp; Processes etc</w:t>
            </w:r>
          </w:p>
          <w:p w:rsidR="00D33393" w:rsidRDefault="00D33393" w:rsidP="00326016">
            <w:pPr>
              <w:numPr>
                <w:ilvl w:val="0"/>
                <w:numId w:val="69"/>
              </w:numPr>
              <w:jc w:val="both"/>
              <w:rPr>
                <w:rFonts w:ascii="Century Gothic" w:hAnsi="Century Gothic" w:cs="Century Gothic"/>
                <w:bCs/>
                <w:sz w:val="18"/>
                <w:szCs w:val="18"/>
              </w:rPr>
            </w:pPr>
            <w:r>
              <w:rPr>
                <w:rFonts w:ascii="Century Gothic" w:hAnsi="Century Gothic" w:cs="Century Gothic"/>
                <w:bCs/>
                <w:sz w:val="18"/>
                <w:szCs w:val="18"/>
              </w:rPr>
              <w:t>Defining Change Management Processes,,Document Management etc</w:t>
            </w:r>
          </w:p>
          <w:p w:rsidR="00D33393" w:rsidRDefault="00D33393" w:rsidP="00326016">
            <w:pPr>
              <w:numPr>
                <w:ilvl w:val="0"/>
                <w:numId w:val="69"/>
              </w:numPr>
              <w:jc w:val="both"/>
              <w:rPr>
                <w:rFonts w:ascii="Century Gothic" w:hAnsi="Century Gothic" w:cs="Century Gothic"/>
                <w:bCs/>
                <w:sz w:val="18"/>
                <w:szCs w:val="18"/>
              </w:rPr>
            </w:pPr>
            <w:r>
              <w:rPr>
                <w:rFonts w:ascii="Century Gothic" w:hAnsi="Century Gothic" w:cs="Century Gothic"/>
                <w:bCs/>
                <w:sz w:val="18"/>
                <w:szCs w:val="18"/>
              </w:rPr>
              <w:t>Conducting Program Reviews, Project Planning Processes implementation, Project Tracking and control reviews etc</w:t>
            </w:r>
          </w:p>
          <w:p w:rsidR="00D33393" w:rsidRDefault="00D33393" w:rsidP="00A57DA5">
            <w:pPr>
              <w:rPr>
                <w:rFonts w:ascii="Century Gothic" w:hAnsi="Century Gothic" w:cs="Century Gothic"/>
                <w:bCs/>
                <w:sz w:val="18"/>
                <w:szCs w:val="18"/>
              </w:rPr>
            </w:pPr>
          </w:p>
        </w:tc>
      </w:tr>
    </w:tbl>
    <w:p w:rsidR="00D33393" w:rsidRDefault="00D33393" w:rsidP="00D33393"/>
    <w:p w:rsidR="00D33393" w:rsidRDefault="00D33393" w:rsidP="00D33393">
      <w:pPr>
        <w:rPr>
          <w:b/>
          <w:bCs/>
        </w:rPr>
      </w:pPr>
    </w:p>
    <w:p w:rsidR="00D33393" w:rsidRDefault="00D33393" w:rsidP="00D33393">
      <w:pPr>
        <w:rPr>
          <w:b/>
          <w:bCs/>
        </w:rPr>
      </w:pPr>
    </w:p>
    <w:p w:rsidR="00D33393" w:rsidRDefault="00D33393" w:rsidP="00D33393">
      <w:pPr>
        <w:rPr>
          <w:rFonts w:cs="Arial"/>
          <w:b/>
          <w:bCs/>
        </w:rPr>
      </w:pPr>
    </w:p>
    <w:p w:rsidR="00D33393" w:rsidRDefault="00D33393" w:rsidP="00D33393">
      <w:pPr>
        <w:rPr>
          <w:rFonts w:cs="Arial"/>
          <w:b/>
          <w:bCs/>
        </w:rPr>
      </w:pPr>
    </w:p>
    <w:tbl>
      <w:tblPr>
        <w:tblW w:w="0" w:type="auto"/>
        <w:tblInd w:w="-18" w:type="dxa"/>
        <w:tblLayout w:type="fixed"/>
        <w:tblCellMar>
          <w:left w:w="0" w:type="dxa"/>
          <w:right w:w="0" w:type="dxa"/>
        </w:tblCellMar>
        <w:tblLook w:val="0000"/>
      </w:tblPr>
      <w:tblGrid>
        <w:gridCol w:w="2473"/>
        <w:gridCol w:w="6346"/>
      </w:tblGrid>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lang w:val="en-GB"/>
              </w:rPr>
            </w:pPr>
            <w:r>
              <w:rPr>
                <w:rFonts w:cs="Arial"/>
                <w:b/>
                <w:lang w:val="en-GB"/>
              </w:rPr>
              <w:t>Client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
                <w:bCs/>
                <w:lang w:val="en-GB"/>
              </w:rPr>
              <w:t>Pentafour Software Canada Inc</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lang w:val="en-GB"/>
              </w:rPr>
              <w:t>Canada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Project Name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
                <w:bCs/>
                <w:lang w:val="en-GB"/>
              </w:rPr>
              <w:t>DCS SYSTEM</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Cs/>
              </w:rPr>
            </w:pPr>
            <w:r>
              <w:rPr>
                <w:rFonts w:cs="Arial"/>
                <w:b/>
                <w:bCs/>
              </w:rPr>
              <w:t>Year and Duration:</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Nov 2001 and April 2002 in the project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MODULE LEAD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rPr>
            </w:pPr>
            <w:r>
              <w:rPr>
                <w:rFonts w:cs="Arial"/>
                <w:b/>
                <w:lang w:val="en-GB"/>
              </w:rPr>
              <w:t xml:space="preserve">About the Client: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cs="Arial"/>
                <w:b/>
                <w:bCs/>
              </w:rPr>
              <w:t>TELECOM INDUSTRY CLIENT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ascii="Century Gothic" w:eastAsia="Century Gothic" w:hAnsi="Century Gothic" w:cs="Century Gothic"/>
                <w:b/>
                <w:color w:val="808080"/>
                <w:sz w:val="18"/>
                <w:szCs w:val="18"/>
              </w:rPr>
            </w:pPr>
            <w:r>
              <w:rPr>
                <w:rFonts w:cs="Arial"/>
                <w:b/>
                <w:bCs/>
              </w:rPr>
              <w:t>Experience in Detail</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ascii="Century Gothic" w:eastAsia="Century Gothic" w:hAnsi="Century Gothic" w:cs="Century Gothic"/>
                <w:b/>
                <w:bCs/>
                <w:color w:val="808080"/>
                <w:sz w:val="18"/>
                <w:szCs w:val="18"/>
                <w:lang w:val="en-GB"/>
              </w:rPr>
              <w:t>This project consists of numerous sub systems like CR60, CR13, CR25, PL20, PL17 where PL17 is the prime area of concern. VSAM files edit CR60, CRIS and loads into PL17 database which creates Daily jobs, Close jobs, Reports and renews the Moc database. This project involves operate the activities of analyzing, coding, testing and assuring the quality with an in-depth understanding of DCS system reaching client specifications. Devising and executing databases by recording customer coding standards.</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pPr>
            <w:r>
              <w:rPr>
                <w:rFonts w:cs="Arial"/>
                <w:b/>
                <w:lang w:val="en-GB"/>
              </w:rPr>
              <w:t>Roles and Responsibilities  </w:t>
            </w:r>
          </w:p>
        </w:tc>
        <w:tc>
          <w:tcPr>
            <w:tcW w:w="634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326016">
            <w:pPr>
              <w:pStyle w:val="BodyText1"/>
              <w:numPr>
                <w:ilvl w:val="0"/>
                <w:numId w:val="72"/>
              </w:numPr>
              <w:suppressAutoHyphens/>
              <w:spacing w:line="260" w:lineRule="exact"/>
            </w:pPr>
            <w:r>
              <w:t>Handling change management,cofiguration management etc.</w:t>
            </w:r>
          </w:p>
          <w:p w:rsidR="00D33393" w:rsidRDefault="00D33393" w:rsidP="00326016">
            <w:pPr>
              <w:pStyle w:val="BodyText1"/>
              <w:numPr>
                <w:ilvl w:val="0"/>
                <w:numId w:val="72"/>
              </w:numPr>
              <w:suppressAutoHyphens/>
              <w:spacing w:line="260" w:lineRule="exact"/>
            </w:pPr>
            <w:r>
              <w:t>Understanding the Customer requirement &amp; Specification.</w:t>
            </w:r>
          </w:p>
          <w:p w:rsidR="00D33393" w:rsidRDefault="00D33393" w:rsidP="00326016">
            <w:pPr>
              <w:pStyle w:val="BodyText1"/>
              <w:numPr>
                <w:ilvl w:val="0"/>
                <w:numId w:val="72"/>
              </w:numPr>
              <w:suppressAutoHyphens/>
              <w:spacing w:line="260" w:lineRule="exact"/>
            </w:pPr>
            <w:r>
              <w:t>Implementing project management themes and principles.</w:t>
            </w:r>
          </w:p>
          <w:p w:rsidR="00D33393" w:rsidRDefault="00D33393" w:rsidP="00326016">
            <w:pPr>
              <w:pStyle w:val="BodyText1"/>
              <w:numPr>
                <w:ilvl w:val="0"/>
                <w:numId w:val="72"/>
              </w:numPr>
              <w:suppressAutoHyphens/>
              <w:spacing w:line="260" w:lineRule="exact"/>
            </w:pPr>
            <w:r>
              <w:t xml:space="preserve">Involved in  project management process oriented activities and deliverables. </w:t>
            </w:r>
          </w:p>
          <w:p w:rsidR="00D33393" w:rsidRDefault="00D33393" w:rsidP="00326016">
            <w:pPr>
              <w:numPr>
                <w:ilvl w:val="0"/>
                <w:numId w:val="72"/>
              </w:numPr>
              <w:suppressAutoHyphens/>
              <w:jc w:val="both"/>
            </w:pPr>
            <w:r>
              <w:t xml:space="preserve">Follow up the customer’s coding standards </w:t>
            </w:r>
          </w:p>
        </w:tc>
      </w:tr>
    </w:tbl>
    <w:p w:rsidR="00D33393" w:rsidRDefault="00D33393" w:rsidP="00D33393"/>
    <w:p w:rsidR="00D33393" w:rsidRDefault="00D33393" w:rsidP="00D33393"/>
    <w:p w:rsidR="00D33393" w:rsidRDefault="00D33393" w:rsidP="00D33393">
      <w:pPr>
        <w:rPr>
          <w:rFonts w:cs="Arial"/>
          <w:b/>
          <w:bCs/>
        </w:rPr>
      </w:pPr>
    </w:p>
    <w:p w:rsidR="00D33393" w:rsidRDefault="00D33393" w:rsidP="00D33393">
      <w:pPr>
        <w:rPr>
          <w:rFonts w:cs="Arial"/>
          <w:b/>
          <w:bCs/>
        </w:rPr>
      </w:pPr>
    </w:p>
    <w:p w:rsidR="00D33393" w:rsidRDefault="00D33393" w:rsidP="00D33393">
      <w:pPr>
        <w:rPr>
          <w:rFonts w:cs="Arial"/>
          <w:b/>
          <w:bCs/>
        </w:rPr>
      </w:pPr>
    </w:p>
    <w:p w:rsidR="00D33393" w:rsidRDefault="00D33393" w:rsidP="00D33393">
      <w:pPr>
        <w:rPr>
          <w:rFonts w:cs="Arial"/>
          <w:b/>
          <w:bCs/>
        </w:rPr>
      </w:pPr>
    </w:p>
    <w:p w:rsidR="00D33393" w:rsidRDefault="00D33393" w:rsidP="00D33393">
      <w:pPr>
        <w:rPr>
          <w:rFonts w:cs="Arial"/>
          <w:b/>
          <w:bCs/>
        </w:rPr>
      </w:pPr>
    </w:p>
    <w:p w:rsidR="00D33393" w:rsidRDefault="00D33393" w:rsidP="00D33393">
      <w:pPr>
        <w:rPr>
          <w:rFonts w:cs="Arial"/>
          <w:b/>
          <w:bCs/>
        </w:rPr>
      </w:pPr>
    </w:p>
    <w:tbl>
      <w:tblPr>
        <w:tblW w:w="0" w:type="auto"/>
        <w:tblInd w:w="-25" w:type="dxa"/>
        <w:tblLayout w:type="fixed"/>
        <w:tblCellMar>
          <w:left w:w="0" w:type="dxa"/>
          <w:right w:w="0" w:type="dxa"/>
        </w:tblCellMar>
        <w:tblLook w:val="0000"/>
      </w:tblPr>
      <w:tblGrid>
        <w:gridCol w:w="2473"/>
        <w:gridCol w:w="6361"/>
      </w:tblGrid>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lang w:val="en-GB"/>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
                <w:bCs/>
                <w:lang w:val="en-GB"/>
              </w:rPr>
              <w:t>IBM  India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982103" w:rsidP="00A57DA5">
            <w:pPr>
              <w:rPr>
                <w:rFonts w:cs="Arial"/>
                <w:b/>
                <w:lang w:val="en-GB"/>
              </w:rPr>
            </w:pPr>
            <w:r>
              <w:rPr>
                <w:rFonts w:eastAsia="Arial" w:cs="Arial"/>
                <w:b/>
                <w:bCs/>
                <w:lang w:val="en-GB"/>
              </w:rPr>
              <w:t>I</w:t>
            </w:r>
            <w:r w:rsidR="00D33393">
              <w:rPr>
                <w:rFonts w:eastAsia="Arial" w:cs="Arial"/>
                <w:b/>
                <w:bCs/>
                <w:lang w:val="en-GB"/>
              </w:rPr>
              <w:t>ndia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
                <w:bCs/>
                <w:lang w:val="en-GB"/>
              </w:rPr>
              <w:t>Food lion</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April 2001 and Aug 2001 in the project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TEAM LEAD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rPr>
            </w:pPr>
            <w:r>
              <w:rPr>
                <w:rFonts w:cs="Arial"/>
                <w:b/>
                <w:lang w:val="en-GB"/>
              </w:rPr>
              <w:t xml:space="preserve">About the 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cs="Arial"/>
                <w:b/>
                <w:bCs/>
              </w:rPr>
              <w:t>RETAIL INDUSTRY CLIENT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ascii="Century Gothic" w:hAnsi="Century Gothic" w:cs="Century Gothic"/>
                <w:b/>
                <w:sz w:val="18"/>
                <w:szCs w:val="18"/>
              </w:rPr>
            </w:pPr>
            <w:r>
              <w:rPr>
                <w:rFonts w:cs="Arial"/>
                <w:b/>
                <w:bCs/>
              </w:rPr>
              <w:t>Experience in Detail</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spacing w:line="276" w:lineRule="auto"/>
              <w:jc w:val="both"/>
              <w:rPr>
                <w:rFonts w:ascii="Century Gothic" w:hAnsi="Century Gothic" w:cs="Century Gothic"/>
                <w:sz w:val="18"/>
                <w:szCs w:val="18"/>
              </w:rPr>
            </w:pPr>
            <w:r>
              <w:rPr>
                <w:rFonts w:ascii="Century Gothic" w:hAnsi="Century Gothic" w:cs="Century Gothic"/>
                <w:b/>
                <w:sz w:val="18"/>
                <w:szCs w:val="18"/>
              </w:rPr>
              <w:t>Description</w:t>
            </w:r>
          </w:p>
          <w:p w:rsidR="00D33393" w:rsidRDefault="00D33393" w:rsidP="00A57DA5">
            <w:pPr>
              <w:pStyle w:val="BodyText3"/>
              <w:spacing w:line="276" w:lineRule="auto"/>
              <w:jc w:val="both"/>
              <w:rPr>
                <w:rFonts w:cs="Arial"/>
                <w:b/>
                <w:sz w:val="20"/>
                <w:szCs w:val="20"/>
                <w:lang w:val="en-GB"/>
              </w:rPr>
            </w:pPr>
            <w:r>
              <w:rPr>
                <w:rFonts w:ascii="Century Gothic" w:hAnsi="Century Gothic" w:cs="Century Gothic"/>
                <w:sz w:val="18"/>
                <w:szCs w:val="18"/>
              </w:rPr>
              <w:t>Project deals with the Conversion of Gener/ol transaction into CICS transaction using VSAM files. A vendor receives different orders and these purchase order details will be added, updated or deleted as per the requirement. This project involves carry out operations of analyzing, coding, testing and assuring the quality with an in-depth understanding of GENER/OL transacting system reaching client specifications. Devising and executing databases by recording customer coding standards.</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pPr>
            <w:r>
              <w:rPr>
                <w:rFonts w:cs="Arial"/>
                <w:b/>
                <w:lang w:val="en-GB"/>
              </w:rPr>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324DA2">
            <w:pPr>
              <w:pStyle w:val="Heading6"/>
              <w:numPr>
                <w:ilvl w:val="0"/>
                <w:numId w:val="0"/>
              </w:numPr>
              <w:ind w:left="1152"/>
            </w:pPr>
            <w:r>
              <w:t>Roles and Responsibilities</w:t>
            </w:r>
          </w:p>
          <w:p w:rsidR="00D33393" w:rsidRDefault="00D33393" w:rsidP="00326016">
            <w:pPr>
              <w:pStyle w:val="BodyText1"/>
              <w:numPr>
                <w:ilvl w:val="0"/>
                <w:numId w:val="68"/>
              </w:numPr>
              <w:suppressAutoHyphens/>
              <w:spacing w:line="260" w:lineRule="exact"/>
            </w:pPr>
            <w:r>
              <w:t>Involved in risk responses analysis and corresponding solutions .</w:t>
            </w:r>
          </w:p>
          <w:p w:rsidR="00D33393" w:rsidRDefault="00D33393" w:rsidP="00326016">
            <w:pPr>
              <w:pStyle w:val="BodyText1"/>
              <w:numPr>
                <w:ilvl w:val="0"/>
                <w:numId w:val="68"/>
              </w:numPr>
              <w:suppressAutoHyphens/>
              <w:spacing w:line="260" w:lineRule="exact"/>
              <w:rPr>
                <w:rFonts w:eastAsia="Arial"/>
              </w:rPr>
            </w:pPr>
            <w:r>
              <w:t>Understanding the Customer requirement &amp; Specification.</w:t>
            </w:r>
          </w:p>
          <w:p w:rsidR="00D33393" w:rsidRDefault="00D33393" w:rsidP="00326016">
            <w:pPr>
              <w:pStyle w:val="BodyText1"/>
              <w:numPr>
                <w:ilvl w:val="0"/>
                <w:numId w:val="68"/>
              </w:numPr>
              <w:suppressAutoHyphens/>
              <w:spacing w:line="260" w:lineRule="exact"/>
            </w:pPr>
            <w:r>
              <w:t>Managing project  activities and plans execution as per the project board</w:t>
            </w:r>
          </w:p>
          <w:p w:rsidR="00D33393" w:rsidRDefault="00D33393" w:rsidP="00326016">
            <w:pPr>
              <w:pStyle w:val="BodyText1"/>
              <w:numPr>
                <w:ilvl w:val="0"/>
                <w:numId w:val="68"/>
              </w:numPr>
              <w:suppressAutoHyphens/>
              <w:spacing w:line="260" w:lineRule="exact"/>
            </w:pPr>
            <w:r>
              <w:t>Preparing risk management strategy, configuration management strategy,quality management strategy etc</w:t>
            </w:r>
          </w:p>
          <w:p w:rsidR="00D33393" w:rsidRDefault="00D33393" w:rsidP="00326016">
            <w:pPr>
              <w:numPr>
                <w:ilvl w:val="0"/>
                <w:numId w:val="68"/>
              </w:numPr>
              <w:suppressAutoHyphens/>
              <w:jc w:val="both"/>
            </w:pPr>
            <w:r>
              <w:t>Follow up the customer’s coding standards</w:t>
            </w:r>
          </w:p>
        </w:tc>
      </w:tr>
    </w:tbl>
    <w:p w:rsidR="00D33393" w:rsidRDefault="00D33393" w:rsidP="00D33393"/>
    <w:p w:rsidR="00D33393" w:rsidRDefault="004E0E3D" w:rsidP="004E0E3D">
      <w:pPr>
        <w:tabs>
          <w:tab w:val="left" w:pos="1140"/>
        </w:tabs>
      </w:pPr>
      <w:r>
        <w:tab/>
      </w:r>
    </w:p>
    <w:p w:rsidR="004E0E3D" w:rsidRDefault="004E0E3D" w:rsidP="004E0E3D">
      <w:pPr>
        <w:tabs>
          <w:tab w:val="left" w:pos="1140"/>
        </w:tabs>
      </w:pPr>
    </w:p>
    <w:p w:rsidR="004E0E3D" w:rsidRDefault="004E0E3D" w:rsidP="004E0E3D">
      <w:pPr>
        <w:tabs>
          <w:tab w:val="left" w:pos="1140"/>
        </w:tabs>
      </w:pPr>
    </w:p>
    <w:p w:rsidR="00D33393" w:rsidRDefault="00D33393" w:rsidP="00D33393"/>
    <w:p w:rsidR="00D33393" w:rsidRDefault="00D33393" w:rsidP="00D33393"/>
    <w:p w:rsidR="00D33393" w:rsidRDefault="00D33393" w:rsidP="00D33393"/>
    <w:p w:rsidR="00D33393" w:rsidRDefault="00D33393" w:rsidP="00D33393">
      <w:pPr>
        <w:rPr>
          <w:rFonts w:cs="Arial"/>
          <w:b/>
          <w:bCs/>
        </w:rPr>
      </w:pPr>
    </w:p>
    <w:tbl>
      <w:tblPr>
        <w:tblW w:w="0" w:type="auto"/>
        <w:tblInd w:w="-25" w:type="dxa"/>
        <w:tblLayout w:type="fixed"/>
        <w:tblCellMar>
          <w:left w:w="0" w:type="dxa"/>
          <w:right w:w="0" w:type="dxa"/>
        </w:tblCellMar>
        <w:tblLook w:val="0000"/>
      </w:tblPr>
      <w:tblGrid>
        <w:gridCol w:w="2473"/>
        <w:gridCol w:w="6361"/>
      </w:tblGrid>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lang w:val="en-GB"/>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
                <w:bCs/>
                <w:lang w:val="en-GB"/>
              </w:rPr>
              <w:t>IBM  India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982103" w:rsidP="00A57DA5">
            <w:pPr>
              <w:rPr>
                <w:rFonts w:cs="Arial"/>
                <w:b/>
                <w:lang w:val="en-GB"/>
              </w:rPr>
            </w:pPr>
            <w:r>
              <w:rPr>
                <w:rFonts w:eastAsia="Arial" w:cs="Arial"/>
                <w:b/>
                <w:bCs/>
                <w:lang w:val="en-GB"/>
              </w:rPr>
              <w:t>I</w:t>
            </w:r>
            <w:r w:rsidR="00D33393">
              <w:rPr>
                <w:rFonts w:eastAsia="Arial" w:cs="Arial"/>
                <w:b/>
                <w:bCs/>
                <w:lang w:val="en-GB"/>
              </w:rPr>
              <w:t>ndia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Cs/>
              </w:rPr>
              <w:t xml:space="preserve">   SEARS</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Nov 2000 and April 2001 in the project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TEAMLEAD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Environment: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IBM ES/9000</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rPr>
            </w:pPr>
            <w:r>
              <w:rPr>
                <w:rFonts w:cs="Arial"/>
                <w:b/>
                <w:lang w:val="en-GB"/>
              </w:rPr>
              <w:t xml:space="preserve">About the 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cs="Arial"/>
                <w:b/>
                <w:bCs/>
              </w:rPr>
              <w:t>RETAIL INDUSTRY CLIENT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ascii="Century Gothic" w:hAnsi="Century Gothic" w:cs="Century Gothic"/>
                <w:b/>
                <w:sz w:val="18"/>
                <w:szCs w:val="18"/>
              </w:rPr>
            </w:pPr>
            <w:r>
              <w:rPr>
                <w:rFonts w:cs="Arial"/>
                <w:b/>
                <w:bCs/>
              </w:rPr>
              <w:t>Experience in Detail</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spacing w:line="276" w:lineRule="auto"/>
              <w:jc w:val="both"/>
              <w:rPr>
                <w:rFonts w:ascii="Century Gothic" w:hAnsi="Century Gothic" w:cs="Century Gothic"/>
                <w:sz w:val="18"/>
                <w:szCs w:val="18"/>
              </w:rPr>
            </w:pPr>
            <w:r>
              <w:rPr>
                <w:rFonts w:ascii="Century Gothic" w:hAnsi="Century Gothic" w:cs="Century Gothic"/>
                <w:b/>
                <w:sz w:val="18"/>
                <w:szCs w:val="18"/>
              </w:rPr>
              <w:t>Description</w:t>
            </w:r>
          </w:p>
          <w:p w:rsidR="00D33393" w:rsidRDefault="00D33393" w:rsidP="00A57DA5">
            <w:pPr>
              <w:spacing w:line="276" w:lineRule="auto"/>
              <w:jc w:val="both"/>
              <w:rPr>
                <w:rFonts w:cs="Arial"/>
                <w:b/>
                <w:lang w:val="en-GB"/>
              </w:rPr>
            </w:pPr>
            <w:r>
              <w:rPr>
                <w:rFonts w:ascii="Century Gothic" w:hAnsi="Century Gothic" w:cs="Century Gothic"/>
                <w:sz w:val="18"/>
                <w:szCs w:val="18"/>
              </w:rPr>
              <w:lastRenderedPageBreak/>
              <w:t>This project deals with the maintenance &amp; development of DRP application with production support scheduling the key resources like marketing the product, warehouse and finance management. Manufacturer supplies goods to SEARS distribution center which in turn drives to super markets. It consists of regular and rapid DRP in which regular deals with predicting of planned orders for a period of one year and rapid DRP deals with instant requirement which is achieved through EDI. This project involves carry out operations of analyzing the codes by understanding the concept of the project and testing the operations of the prototype as such to reach the expectations of the client.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pPr>
            <w:r>
              <w:rPr>
                <w:rFonts w:cs="Arial"/>
                <w:b/>
                <w:lang w:val="en-GB"/>
              </w:rPr>
              <w:lastRenderedPageBreak/>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324DA2">
            <w:pPr>
              <w:pStyle w:val="Heading6"/>
              <w:numPr>
                <w:ilvl w:val="0"/>
                <w:numId w:val="0"/>
              </w:numPr>
              <w:ind w:left="1152"/>
            </w:pPr>
            <w:r>
              <w:t>Roles and Responsibilities</w:t>
            </w:r>
          </w:p>
          <w:p w:rsidR="00D33393" w:rsidRDefault="00D33393" w:rsidP="00326016">
            <w:pPr>
              <w:pStyle w:val="BodyText1"/>
              <w:numPr>
                <w:ilvl w:val="0"/>
                <w:numId w:val="68"/>
              </w:numPr>
              <w:suppressAutoHyphens/>
              <w:spacing w:line="260" w:lineRule="exact"/>
            </w:pPr>
            <w:r>
              <w:t>Preparing  communication management strategy, project plan etc.</w:t>
            </w:r>
          </w:p>
          <w:p w:rsidR="00D33393" w:rsidRDefault="00D33393" w:rsidP="00326016">
            <w:pPr>
              <w:pStyle w:val="BodyText1"/>
              <w:numPr>
                <w:ilvl w:val="0"/>
                <w:numId w:val="68"/>
              </w:numPr>
              <w:suppressAutoHyphens/>
              <w:spacing w:line="260" w:lineRule="exact"/>
              <w:rPr>
                <w:rFonts w:ascii="Century Gothic" w:hAnsi="Century Gothic" w:cs="Century Gothic"/>
                <w:b/>
                <w:color w:val="808080"/>
                <w:sz w:val="18"/>
                <w:szCs w:val="18"/>
              </w:rPr>
            </w:pPr>
            <w:r>
              <w:t>Testing the performance of prototype that is developed so that this meets the requirements of the client.</w:t>
            </w:r>
          </w:p>
          <w:p w:rsidR="00D33393" w:rsidRDefault="00D33393" w:rsidP="00326016">
            <w:pPr>
              <w:pStyle w:val="BodyText1"/>
              <w:numPr>
                <w:ilvl w:val="0"/>
                <w:numId w:val="68"/>
              </w:numPr>
              <w:suppressAutoHyphens/>
              <w:spacing w:line="260" w:lineRule="exact"/>
              <w:rPr>
                <w:rFonts w:ascii="Century Gothic" w:hAnsi="Century Gothic" w:cs="Century Gothic"/>
                <w:b/>
                <w:color w:val="808080"/>
                <w:sz w:val="18"/>
                <w:szCs w:val="18"/>
              </w:rPr>
            </w:pPr>
            <w:r>
              <w:rPr>
                <w:rFonts w:ascii="Century Gothic" w:hAnsi="Century Gothic" w:cs="Century Gothic"/>
                <w:b/>
                <w:color w:val="808080"/>
                <w:sz w:val="18"/>
                <w:szCs w:val="18"/>
              </w:rPr>
              <w:t>Gaining stakeholder commitment , Defining program charter</w:t>
            </w:r>
          </w:p>
          <w:p w:rsidR="00D33393" w:rsidRDefault="00D33393" w:rsidP="00326016">
            <w:pPr>
              <w:pStyle w:val="BodyText1"/>
              <w:numPr>
                <w:ilvl w:val="0"/>
                <w:numId w:val="68"/>
              </w:numPr>
              <w:suppressAutoHyphens/>
              <w:spacing w:line="260" w:lineRule="exact"/>
              <w:rPr>
                <w:rFonts w:ascii="Century Gothic" w:hAnsi="Century Gothic" w:cs="Century Gothic"/>
                <w:b/>
                <w:color w:val="808080"/>
                <w:sz w:val="18"/>
                <w:szCs w:val="18"/>
              </w:rPr>
            </w:pPr>
            <w:r>
              <w:rPr>
                <w:rFonts w:ascii="Century Gothic" w:hAnsi="Century Gothic" w:cs="Century Gothic"/>
                <w:b/>
                <w:color w:val="808080"/>
                <w:sz w:val="18"/>
                <w:szCs w:val="18"/>
              </w:rPr>
              <w:t xml:space="preserve">Defining  Roles and Responsibilities of team members, </w:t>
            </w:r>
          </w:p>
          <w:p w:rsidR="00D33393" w:rsidRDefault="00D33393" w:rsidP="00326016">
            <w:pPr>
              <w:pStyle w:val="BodyText1"/>
              <w:numPr>
                <w:ilvl w:val="0"/>
                <w:numId w:val="68"/>
              </w:numPr>
              <w:suppressAutoHyphens/>
              <w:spacing w:line="260" w:lineRule="exact"/>
              <w:rPr>
                <w:rFonts w:ascii="Century Gothic" w:hAnsi="Century Gothic" w:cs="Century Gothic"/>
                <w:b/>
                <w:color w:val="808080"/>
                <w:sz w:val="18"/>
                <w:szCs w:val="18"/>
              </w:rPr>
            </w:pPr>
            <w:r>
              <w:rPr>
                <w:rFonts w:ascii="Century Gothic" w:hAnsi="Century Gothic" w:cs="Century Gothic"/>
                <w:b/>
                <w:color w:val="808080"/>
                <w:sz w:val="18"/>
                <w:szCs w:val="18"/>
              </w:rPr>
              <w:t>Organizing Transformation work group meetings, Establishing governance,Terms&amp; schedule etc</w:t>
            </w:r>
          </w:p>
          <w:p w:rsidR="00D33393" w:rsidRDefault="00D33393" w:rsidP="00326016">
            <w:pPr>
              <w:pStyle w:val="BodyText1"/>
              <w:numPr>
                <w:ilvl w:val="0"/>
                <w:numId w:val="68"/>
              </w:numPr>
              <w:suppressAutoHyphens/>
              <w:spacing w:line="260" w:lineRule="exact"/>
              <w:rPr>
                <w:rFonts w:ascii="Century Gothic" w:hAnsi="Century Gothic" w:cs="Century Gothic"/>
                <w:b/>
                <w:color w:val="808080"/>
                <w:sz w:val="18"/>
                <w:szCs w:val="18"/>
              </w:rPr>
            </w:pPr>
            <w:r>
              <w:rPr>
                <w:rFonts w:ascii="Century Gothic" w:hAnsi="Century Gothic" w:cs="Century Gothic"/>
                <w:b/>
                <w:color w:val="808080"/>
                <w:sz w:val="18"/>
                <w:szCs w:val="18"/>
              </w:rPr>
              <w:t>Confirming Project scope,stake holders objectives and out comes etc</w:t>
            </w:r>
          </w:p>
          <w:p w:rsidR="00D33393" w:rsidRDefault="00D33393" w:rsidP="00326016">
            <w:pPr>
              <w:pStyle w:val="BodyText1"/>
              <w:numPr>
                <w:ilvl w:val="0"/>
                <w:numId w:val="68"/>
              </w:numPr>
              <w:suppressAutoHyphens/>
              <w:spacing w:line="260" w:lineRule="exact"/>
              <w:rPr>
                <w:rFonts w:ascii="Century Gothic" w:hAnsi="Century Gothic" w:cs="Century Gothic"/>
                <w:b/>
                <w:color w:val="808080"/>
                <w:sz w:val="18"/>
                <w:szCs w:val="18"/>
              </w:rPr>
            </w:pPr>
            <w:r>
              <w:rPr>
                <w:rFonts w:ascii="Century Gothic" w:hAnsi="Century Gothic" w:cs="Century Gothic"/>
                <w:b/>
                <w:color w:val="808080"/>
                <w:sz w:val="18"/>
                <w:szCs w:val="18"/>
              </w:rPr>
              <w:t>Preparing Transformation Road map,defining way of working,</w:t>
            </w:r>
          </w:p>
          <w:p w:rsidR="00D33393" w:rsidRDefault="00D33393" w:rsidP="00326016">
            <w:pPr>
              <w:pStyle w:val="BodyText1"/>
              <w:numPr>
                <w:ilvl w:val="0"/>
                <w:numId w:val="68"/>
              </w:numPr>
              <w:suppressAutoHyphens/>
              <w:spacing w:line="260" w:lineRule="exact"/>
              <w:rPr>
                <w:rFonts w:ascii="Century Gothic" w:hAnsi="Century Gothic" w:cs="Century Gothic"/>
                <w:b/>
                <w:color w:val="808080"/>
                <w:sz w:val="18"/>
                <w:szCs w:val="18"/>
              </w:rPr>
            </w:pPr>
            <w:r>
              <w:rPr>
                <w:rFonts w:ascii="Century Gothic" w:hAnsi="Century Gothic" w:cs="Century Gothic"/>
                <w:b/>
                <w:color w:val="808080"/>
                <w:sz w:val="18"/>
                <w:szCs w:val="18"/>
              </w:rPr>
              <w:t>Preparing &amp; Conducting Kick off meeting</w:t>
            </w:r>
          </w:p>
          <w:p w:rsidR="00D33393" w:rsidRDefault="00D33393" w:rsidP="00A57DA5">
            <w:pPr>
              <w:rPr>
                <w:rFonts w:ascii="Century Gothic" w:hAnsi="Century Gothic" w:cs="Century Gothic"/>
                <w:b/>
                <w:color w:val="808080"/>
                <w:sz w:val="18"/>
                <w:szCs w:val="18"/>
              </w:rPr>
            </w:pPr>
          </w:p>
        </w:tc>
      </w:tr>
    </w:tbl>
    <w:p w:rsidR="00D33393" w:rsidRDefault="00D33393" w:rsidP="00D33393"/>
    <w:p w:rsidR="00D33393" w:rsidRDefault="00D33393" w:rsidP="00D33393">
      <w:pPr>
        <w:rPr>
          <w:rFonts w:cs="Arial"/>
          <w:b/>
          <w:bCs/>
        </w:rPr>
      </w:pPr>
    </w:p>
    <w:p w:rsidR="00D33393" w:rsidRDefault="00D33393" w:rsidP="00D33393">
      <w:pPr>
        <w:rPr>
          <w:rFonts w:cs="Arial"/>
          <w:b/>
          <w:bCs/>
        </w:rPr>
      </w:pPr>
    </w:p>
    <w:p w:rsidR="00D33393" w:rsidRDefault="00D33393" w:rsidP="00D33393">
      <w:pPr>
        <w:rPr>
          <w:rFonts w:cs="Arial"/>
          <w:b/>
          <w:bCs/>
        </w:rPr>
      </w:pPr>
    </w:p>
    <w:p w:rsidR="00D33393" w:rsidRDefault="00D33393" w:rsidP="00D33393">
      <w:pPr>
        <w:rPr>
          <w:rFonts w:cs="Arial"/>
          <w:b/>
          <w:bCs/>
        </w:rPr>
      </w:pPr>
    </w:p>
    <w:tbl>
      <w:tblPr>
        <w:tblW w:w="0" w:type="auto"/>
        <w:tblInd w:w="-25" w:type="dxa"/>
        <w:tblLayout w:type="fixed"/>
        <w:tblCellMar>
          <w:left w:w="0" w:type="dxa"/>
          <w:right w:w="0" w:type="dxa"/>
        </w:tblCellMar>
        <w:tblLook w:val="0000"/>
      </w:tblPr>
      <w:tblGrid>
        <w:gridCol w:w="2473"/>
        <w:gridCol w:w="6361"/>
      </w:tblGrid>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lang w:val="en-GB"/>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
                <w:bCs/>
                <w:lang w:val="en-GB"/>
              </w:rPr>
              <w:t>Ashok Leyland Information Technologies Pvt Ltd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lang w:val="en-GB"/>
              </w:rPr>
              <w:t>South America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
                <w:bCs/>
                <w:lang w:val="en-GB"/>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
                <w:bCs/>
                <w:lang w:val="en-GB"/>
              </w:rPr>
              <w:t>Credicard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April 2000 and Nov 2000 in the project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TEAM LEAD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rPr>
            </w:pPr>
            <w:r>
              <w:rPr>
                <w:rFonts w:cs="Arial"/>
                <w:b/>
                <w:lang w:val="en-GB"/>
              </w:rPr>
              <w:t xml:space="preserve">About the 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cs="Arial"/>
                <w:b/>
                <w:bCs/>
              </w:rPr>
              <w:t>Banking INDUSTRY CLIENT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ascii="Century Gothic" w:hAnsi="Century Gothic" w:cs="Century Gothic"/>
                <w:b/>
                <w:sz w:val="18"/>
                <w:szCs w:val="18"/>
              </w:rPr>
            </w:pPr>
            <w:r>
              <w:rPr>
                <w:rFonts w:cs="Arial"/>
                <w:b/>
                <w:bCs/>
              </w:rPr>
              <w:t>Experience in Detail</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spacing w:line="276" w:lineRule="auto"/>
              <w:jc w:val="both"/>
              <w:rPr>
                <w:rFonts w:ascii="Century Gothic" w:hAnsi="Century Gothic" w:cs="Century Gothic"/>
                <w:sz w:val="18"/>
                <w:szCs w:val="18"/>
              </w:rPr>
            </w:pPr>
            <w:r>
              <w:rPr>
                <w:rFonts w:ascii="Century Gothic" w:hAnsi="Century Gothic" w:cs="Century Gothic"/>
                <w:b/>
                <w:sz w:val="18"/>
                <w:szCs w:val="18"/>
              </w:rPr>
              <w:t>Description</w:t>
            </w:r>
          </w:p>
          <w:p w:rsidR="00D33393" w:rsidRDefault="00D33393" w:rsidP="00A57DA5">
            <w:pPr>
              <w:spacing w:line="276" w:lineRule="auto"/>
              <w:jc w:val="both"/>
              <w:rPr>
                <w:rFonts w:cs="Arial"/>
                <w:b/>
                <w:lang w:val="en-GB"/>
              </w:rPr>
            </w:pPr>
            <w:r>
              <w:rPr>
                <w:rFonts w:ascii="Century Gothic" w:hAnsi="Century Gothic" w:cs="Century Gothic"/>
                <w:sz w:val="18"/>
                <w:szCs w:val="18"/>
              </w:rPr>
              <w:t xml:space="preserve">The project is dealt with development of </w:t>
            </w:r>
            <w:r w:rsidRPr="00792AD5">
              <w:rPr>
                <w:rFonts w:ascii="Century Gothic" w:hAnsi="Century Gothic" w:cs="Century Gothic"/>
                <w:b/>
                <w:sz w:val="18"/>
                <w:szCs w:val="18"/>
              </w:rPr>
              <w:t>DB2</w:t>
            </w:r>
            <w:r>
              <w:rPr>
                <w:rFonts w:ascii="Century Gothic" w:hAnsi="Century Gothic" w:cs="Century Gothic"/>
                <w:sz w:val="18"/>
                <w:szCs w:val="18"/>
              </w:rPr>
              <w:t>; CICS Programs issuing Sodexo pass to the company employees by Orbitall which is converted into debit card sysis project involves execute operations Analyzing the concept of the project, assisting the team in designing the applications, documenting the system specifications. Emerging the project by specific Coding, perform Testing operations by simulating the load on the test  server assuring the quality finally reporting and keeping a track of the bugs and regression test the latest builds</w:t>
            </w:r>
            <w:r w:rsidR="005450FC">
              <w:rPr>
                <w:rFonts w:ascii="Century Gothic" w:hAnsi="Century Gothic" w:cs="Century Gothic"/>
                <w:sz w:val="18"/>
                <w:szCs w:val="18"/>
              </w:rPr>
              <w:t xml:space="preserve"> using CA7.</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pPr>
            <w:r>
              <w:rPr>
                <w:rFonts w:cs="Arial"/>
                <w:b/>
                <w:lang w:val="en-GB"/>
              </w:rPr>
              <w:lastRenderedPageBreak/>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324DA2">
            <w:pPr>
              <w:pStyle w:val="Heading6"/>
              <w:numPr>
                <w:ilvl w:val="0"/>
                <w:numId w:val="0"/>
              </w:numPr>
              <w:ind w:left="1152"/>
            </w:pPr>
            <w:r>
              <w:t>Roles and Responsibilities</w:t>
            </w:r>
          </w:p>
          <w:p w:rsidR="00D33393" w:rsidRDefault="00D33393" w:rsidP="00326016">
            <w:pPr>
              <w:pStyle w:val="BodyText1"/>
              <w:numPr>
                <w:ilvl w:val="0"/>
                <w:numId w:val="68"/>
              </w:numPr>
              <w:suppressAutoHyphens/>
              <w:spacing w:line="260" w:lineRule="exact"/>
            </w:pPr>
            <w:r>
              <w:t>Preparing project controls,project plan, and refining the business case if required.</w:t>
            </w:r>
          </w:p>
          <w:p w:rsidR="00D33393" w:rsidRDefault="00D33393" w:rsidP="00326016">
            <w:pPr>
              <w:pStyle w:val="BodyText1"/>
              <w:numPr>
                <w:ilvl w:val="0"/>
                <w:numId w:val="68"/>
              </w:numPr>
              <w:suppressAutoHyphens/>
              <w:spacing w:line="260" w:lineRule="exact"/>
            </w:pPr>
            <w:r>
              <w:t>Immediate solution to the design problems during the project.</w:t>
            </w:r>
          </w:p>
          <w:p w:rsidR="00D33393" w:rsidRDefault="00D33393" w:rsidP="00326016">
            <w:pPr>
              <w:pStyle w:val="BodyText1"/>
              <w:numPr>
                <w:ilvl w:val="0"/>
                <w:numId w:val="68"/>
              </w:numPr>
              <w:suppressAutoHyphens/>
              <w:spacing w:line="260" w:lineRule="exact"/>
            </w:pPr>
            <w:r>
              <w:t>Involved in the entire Life cycle of the project. Lead the whole team in designing the application based on the requirements, documenting the System Requirement Specifications, Developing the site and Functional Testing.</w:t>
            </w:r>
          </w:p>
          <w:p w:rsidR="00D33393" w:rsidRDefault="00D33393" w:rsidP="00326016">
            <w:pPr>
              <w:pStyle w:val="BodyText1"/>
              <w:numPr>
                <w:ilvl w:val="0"/>
                <w:numId w:val="68"/>
              </w:numPr>
              <w:suppressAutoHyphens/>
              <w:spacing w:line="260" w:lineRule="exact"/>
            </w:pPr>
            <w:r>
              <w:t>Involved in Testing the performance of the builds on the test environment by simulating the load on the test server.</w:t>
            </w:r>
          </w:p>
          <w:p w:rsidR="00D33393" w:rsidRDefault="00D33393" w:rsidP="00326016">
            <w:pPr>
              <w:numPr>
                <w:ilvl w:val="0"/>
                <w:numId w:val="68"/>
              </w:numPr>
              <w:suppressAutoHyphens/>
            </w:pPr>
            <w:r>
              <w:t>Reporting and keeping track of the bugs and regression test the latest builds.</w:t>
            </w:r>
          </w:p>
        </w:tc>
      </w:tr>
    </w:tbl>
    <w:p w:rsidR="00D33393" w:rsidRDefault="00D33393" w:rsidP="00D33393"/>
    <w:p w:rsidR="00D33393" w:rsidRDefault="00D33393" w:rsidP="00D33393">
      <w:pPr>
        <w:rPr>
          <w:rFonts w:cs="Arial"/>
          <w:b/>
          <w:bCs/>
        </w:rPr>
      </w:pPr>
    </w:p>
    <w:p w:rsidR="0027524F" w:rsidRDefault="0027524F" w:rsidP="00D33393">
      <w:pPr>
        <w:rPr>
          <w:rFonts w:cs="Arial"/>
          <w:b/>
          <w:bCs/>
        </w:rPr>
      </w:pPr>
    </w:p>
    <w:p w:rsidR="0027524F" w:rsidRDefault="0027524F" w:rsidP="00D33393">
      <w:pPr>
        <w:rPr>
          <w:rFonts w:cs="Arial"/>
          <w:b/>
          <w:bCs/>
        </w:rPr>
      </w:pPr>
    </w:p>
    <w:p w:rsidR="00454F00" w:rsidRDefault="00454F00" w:rsidP="00D33393">
      <w:pPr>
        <w:rPr>
          <w:rFonts w:cs="Arial"/>
          <w:b/>
          <w:bCs/>
        </w:rPr>
      </w:pPr>
    </w:p>
    <w:p w:rsidR="00454F00" w:rsidRDefault="00454F00" w:rsidP="00D33393">
      <w:pPr>
        <w:rPr>
          <w:rFonts w:cs="Arial"/>
          <w:b/>
          <w:bCs/>
        </w:rPr>
      </w:pPr>
    </w:p>
    <w:p w:rsidR="00454F00" w:rsidRDefault="00454F00" w:rsidP="00D33393">
      <w:pPr>
        <w:rPr>
          <w:rFonts w:cs="Arial"/>
          <w:b/>
          <w:bCs/>
        </w:rPr>
      </w:pPr>
    </w:p>
    <w:p w:rsidR="00454F00" w:rsidRDefault="00454F00" w:rsidP="00D33393">
      <w:pPr>
        <w:rPr>
          <w:rFonts w:cs="Arial"/>
          <w:b/>
          <w:bCs/>
        </w:rPr>
      </w:pPr>
    </w:p>
    <w:p w:rsidR="00454F00" w:rsidRDefault="00454F00" w:rsidP="00D33393">
      <w:pPr>
        <w:rPr>
          <w:rFonts w:cs="Arial"/>
          <w:b/>
          <w:bCs/>
        </w:rPr>
      </w:pPr>
    </w:p>
    <w:p w:rsidR="00454F00" w:rsidRDefault="00454F00" w:rsidP="00D33393">
      <w:pPr>
        <w:rPr>
          <w:rFonts w:cs="Arial"/>
          <w:b/>
          <w:bCs/>
        </w:rPr>
      </w:pPr>
    </w:p>
    <w:p w:rsidR="00454F00" w:rsidRDefault="00454F00" w:rsidP="00D33393">
      <w:pPr>
        <w:rPr>
          <w:rFonts w:cs="Arial"/>
          <w:b/>
          <w:bCs/>
        </w:rPr>
      </w:pPr>
    </w:p>
    <w:p w:rsidR="0027524F" w:rsidRDefault="0027524F" w:rsidP="00D33393">
      <w:pPr>
        <w:rPr>
          <w:rFonts w:cs="Arial"/>
          <w:b/>
          <w:bCs/>
        </w:rPr>
      </w:pPr>
    </w:p>
    <w:tbl>
      <w:tblPr>
        <w:tblW w:w="0" w:type="auto"/>
        <w:tblInd w:w="-25" w:type="dxa"/>
        <w:tblLayout w:type="fixed"/>
        <w:tblCellMar>
          <w:left w:w="0" w:type="dxa"/>
          <w:right w:w="0" w:type="dxa"/>
        </w:tblCellMar>
        <w:tblLook w:val="0000"/>
      </w:tblPr>
      <w:tblGrid>
        <w:gridCol w:w="2473"/>
        <w:gridCol w:w="6361"/>
      </w:tblGrid>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lang w:val="en-GB"/>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
                <w:bCs/>
                <w:lang w:val="en-GB"/>
              </w:rPr>
              <w:t>Ashok Leyland Information Technologies Pvt Ltd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lang w:val="en-GB"/>
              </w:rPr>
              <w:t>USA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
                <w:bCs/>
                <w:lang w:val="en-GB"/>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
                <w:bCs/>
                <w:lang w:val="en-GB"/>
              </w:rPr>
              <w:t>INTERFACE PROJECT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Aug 1998 and March 1999 in the project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 xml:space="preserve">   MODULE LEAD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rPr>
            </w:pPr>
            <w:r>
              <w:rPr>
                <w:rFonts w:cs="Arial"/>
                <w:b/>
                <w:lang w:val="en-GB"/>
              </w:rPr>
              <w:t xml:space="preserve">About the 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cs="Arial"/>
                <w:b/>
                <w:bCs/>
              </w:rPr>
              <w:t>Banking INDUSTRY CLIENT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ascii="Century Gothic" w:hAnsi="Century Gothic" w:cs="Century Gothic"/>
                <w:b/>
                <w:sz w:val="18"/>
                <w:szCs w:val="18"/>
              </w:rPr>
            </w:pPr>
            <w:r>
              <w:rPr>
                <w:rFonts w:cs="Arial"/>
                <w:b/>
                <w:bCs/>
              </w:rPr>
              <w:t>Experience in Detail</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spacing w:line="276" w:lineRule="auto"/>
              <w:jc w:val="both"/>
              <w:rPr>
                <w:rFonts w:ascii="Century Gothic" w:hAnsi="Century Gothic" w:cs="Century Gothic"/>
                <w:sz w:val="18"/>
                <w:szCs w:val="18"/>
              </w:rPr>
            </w:pPr>
            <w:r>
              <w:rPr>
                <w:rFonts w:ascii="Century Gothic" w:hAnsi="Century Gothic" w:cs="Century Gothic"/>
                <w:b/>
                <w:sz w:val="18"/>
                <w:szCs w:val="18"/>
              </w:rPr>
              <w:t>Description</w:t>
            </w:r>
          </w:p>
          <w:p w:rsidR="00D33393" w:rsidRDefault="00D33393" w:rsidP="00A57DA5">
            <w:pPr>
              <w:spacing w:line="276" w:lineRule="auto"/>
              <w:jc w:val="both"/>
              <w:rPr>
                <w:rFonts w:cs="Arial"/>
                <w:b/>
                <w:lang w:val="en-GB"/>
              </w:rPr>
            </w:pPr>
            <w:r>
              <w:rPr>
                <w:rFonts w:ascii="Century Gothic" w:hAnsi="Century Gothic" w:cs="Century Gothic"/>
                <w:sz w:val="18"/>
                <w:szCs w:val="18"/>
              </w:rPr>
              <w:t xml:space="preserve">This Project has been initiated to develop </w:t>
            </w:r>
            <w:r w:rsidRPr="00AA73F3">
              <w:rPr>
                <w:rFonts w:ascii="Century Gothic" w:hAnsi="Century Gothic" w:cs="Century Gothic"/>
                <w:b/>
                <w:sz w:val="18"/>
                <w:szCs w:val="18"/>
              </w:rPr>
              <w:t>DB2</w:t>
            </w:r>
            <w:r>
              <w:rPr>
                <w:rFonts w:ascii="Century Gothic" w:hAnsi="Century Gothic" w:cs="Century Gothic"/>
                <w:sz w:val="18"/>
                <w:szCs w:val="18"/>
              </w:rPr>
              <w:t xml:space="preserve"> programs by reading DB tables, creating extract files, storing the data on a tape and sent to client. It divides single program consisting of many DB tables into numerous programs with a single DB table. It also deals with transmitting the data of JCL from Y2K machine and NDM to 9-PLEX. This project involves serves the project by analyzing Designing the programs, coding and perform testing operations with quality standards by executing business standards into in process servers aiming at customer satisfaction.</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pPr>
            <w:r>
              <w:rPr>
                <w:rFonts w:cs="Arial"/>
                <w:b/>
                <w:lang w:val="en-GB"/>
              </w:rPr>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24DA2" w:rsidRDefault="00324DA2" w:rsidP="00324DA2">
            <w:pPr>
              <w:pStyle w:val="Heading6"/>
              <w:numPr>
                <w:ilvl w:val="0"/>
                <w:numId w:val="0"/>
              </w:numPr>
              <w:ind w:left="1152"/>
            </w:pPr>
            <w:r>
              <w:t>Roles and Responsibilities</w:t>
            </w:r>
          </w:p>
          <w:p w:rsidR="00D33393" w:rsidRDefault="00D33393" w:rsidP="00326016">
            <w:pPr>
              <w:pStyle w:val="BodyText1"/>
              <w:numPr>
                <w:ilvl w:val="0"/>
                <w:numId w:val="68"/>
              </w:numPr>
              <w:suppressAutoHyphens/>
              <w:spacing w:line="260" w:lineRule="exact"/>
            </w:pPr>
            <w:r>
              <w:t>Authorizing the project, authorizze the exception or stage plan etc</w:t>
            </w:r>
          </w:p>
          <w:p w:rsidR="00D33393" w:rsidRDefault="00D33393" w:rsidP="00326016">
            <w:pPr>
              <w:pStyle w:val="BodyText1"/>
              <w:numPr>
                <w:ilvl w:val="0"/>
                <w:numId w:val="68"/>
              </w:numPr>
              <w:suppressAutoHyphens/>
              <w:spacing w:line="260" w:lineRule="exact"/>
            </w:pPr>
            <w:r>
              <w:t>Solving the issues pending, Tailor to suit the project environment etc</w:t>
            </w:r>
          </w:p>
          <w:p w:rsidR="00D33393" w:rsidRDefault="00D33393" w:rsidP="00326016">
            <w:pPr>
              <w:pStyle w:val="BodyText1"/>
              <w:numPr>
                <w:ilvl w:val="0"/>
                <w:numId w:val="68"/>
              </w:numPr>
              <w:suppressAutoHyphens/>
              <w:spacing w:line="260" w:lineRule="exact"/>
            </w:pPr>
            <w:r>
              <w:lastRenderedPageBreak/>
              <w:t>Authorizing the project closure at the end of the project</w:t>
            </w:r>
          </w:p>
          <w:p w:rsidR="00D33393" w:rsidRDefault="00D33393" w:rsidP="00A57DA5">
            <w:pPr>
              <w:pStyle w:val="BodyText1"/>
            </w:pPr>
          </w:p>
        </w:tc>
      </w:tr>
    </w:tbl>
    <w:p w:rsidR="00D33393" w:rsidRDefault="00D33393" w:rsidP="00D33393"/>
    <w:p w:rsidR="00D33393" w:rsidRDefault="00D33393" w:rsidP="00D33393">
      <w:pPr>
        <w:rPr>
          <w:rFonts w:cs="Arial"/>
          <w:b/>
          <w:bCs/>
        </w:rPr>
      </w:pPr>
    </w:p>
    <w:p w:rsidR="00D33393" w:rsidRDefault="00D33393" w:rsidP="00D33393">
      <w:pPr>
        <w:rPr>
          <w:rFonts w:cs="Arial"/>
          <w:b/>
          <w:bCs/>
        </w:rPr>
      </w:pPr>
    </w:p>
    <w:p w:rsidR="00D33393" w:rsidRDefault="00D33393" w:rsidP="00D33393">
      <w:pPr>
        <w:rPr>
          <w:rFonts w:cs="Arial"/>
          <w:b/>
          <w:bCs/>
        </w:rPr>
      </w:pPr>
    </w:p>
    <w:tbl>
      <w:tblPr>
        <w:tblW w:w="0" w:type="auto"/>
        <w:tblInd w:w="-25" w:type="dxa"/>
        <w:tblLayout w:type="fixed"/>
        <w:tblCellMar>
          <w:left w:w="0" w:type="dxa"/>
          <w:right w:w="0" w:type="dxa"/>
        </w:tblCellMar>
        <w:tblLook w:val="0000"/>
      </w:tblPr>
      <w:tblGrid>
        <w:gridCol w:w="2473"/>
        <w:gridCol w:w="6361"/>
      </w:tblGrid>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lang w:val="en-GB"/>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
                <w:bCs/>
                <w:lang w:val="en-GB"/>
              </w:rPr>
              <w:t>Ashok Leyland Information Technologies Pvt Ltd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lang w:val="en-GB"/>
              </w:rPr>
              <w:t>USA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
                <w:bCs/>
                <w:lang w:val="en-GB"/>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
                <w:bCs/>
                <w:lang w:val="en-GB"/>
              </w:rPr>
              <w:t>PRODUCTION SUPPORT PROJECT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Dec 1997 and Aug 1998 in the project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MODULE LEAD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rPr>
            </w:pPr>
            <w:r>
              <w:rPr>
                <w:rFonts w:cs="Arial"/>
                <w:b/>
                <w:lang w:val="en-GB"/>
              </w:rPr>
              <w:t xml:space="preserve">About the 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cs="Arial"/>
                <w:b/>
                <w:bCs/>
              </w:rPr>
              <w:t>Banking INDUSTRY CLIENT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ascii="Century Gothic" w:hAnsi="Century Gothic" w:cs="Century Gothic"/>
                <w:b/>
                <w:sz w:val="18"/>
                <w:szCs w:val="18"/>
              </w:rPr>
            </w:pPr>
            <w:r>
              <w:rPr>
                <w:rFonts w:cs="Arial"/>
                <w:b/>
                <w:bCs/>
              </w:rPr>
              <w:t>Experience in Detail</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spacing w:line="276" w:lineRule="auto"/>
              <w:jc w:val="both"/>
              <w:rPr>
                <w:rFonts w:ascii="Century Gothic" w:hAnsi="Century Gothic" w:cs="Century Gothic"/>
                <w:sz w:val="18"/>
                <w:szCs w:val="18"/>
              </w:rPr>
            </w:pPr>
            <w:r>
              <w:rPr>
                <w:rFonts w:ascii="Century Gothic" w:hAnsi="Century Gothic" w:cs="Century Gothic"/>
                <w:b/>
                <w:sz w:val="18"/>
                <w:szCs w:val="18"/>
              </w:rPr>
              <w:t>Description</w:t>
            </w:r>
          </w:p>
          <w:p w:rsidR="00D33393" w:rsidRDefault="00D33393" w:rsidP="00A57DA5">
            <w:pPr>
              <w:spacing w:line="276" w:lineRule="auto"/>
              <w:jc w:val="both"/>
              <w:rPr>
                <w:rFonts w:cs="Arial"/>
                <w:b/>
                <w:lang w:val="en-GB"/>
              </w:rPr>
            </w:pPr>
            <w:r>
              <w:rPr>
                <w:rFonts w:ascii="Century Gothic" w:hAnsi="Century Gothic" w:cs="Century Gothic"/>
                <w:sz w:val="18"/>
                <w:szCs w:val="18"/>
              </w:rPr>
              <w:t>This is a research –oriented project dealing with comparing and sorting out of the tapes, fixing the abends, operating of IMS segments.   Executing the operations  developing the server elements, trouble shooting the issues like not setting credit limit, displaying of wrong credit limit, accounts present on CTP file but not on TXA file, fixing the abends, updating and rescuing of IMS segments, purging them to restore the disk spaces/ storage.</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pPr>
            <w:r>
              <w:rPr>
                <w:rFonts w:cs="Arial"/>
                <w:b/>
                <w:lang w:val="en-GB"/>
              </w:rPr>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324DA2">
            <w:pPr>
              <w:pStyle w:val="Heading6"/>
              <w:numPr>
                <w:ilvl w:val="0"/>
                <w:numId w:val="0"/>
              </w:numPr>
              <w:ind w:left="1152"/>
            </w:pPr>
            <w:r>
              <w:t>Roles and Responsibilities</w:t>
            </w:r>
          </w:p>
          <w:p w:rsidR="00D33393" w:rsidRDefault="00D33393" w:rsidP="00326016">
            <w:pPr>
              <w:pStyle w:val="BodyText1"/>
              <w:numPr>
                <w:ilvl w:val="0"/>
                <w:numId w:val="68"/>
              </w:numPr>
              <w:suppressAutoHyphens/>
              <w:spacing w:line="260" w:lineRule="exact"/>
            </w:pPr>
            <w:r>
              <w:t>Managing the stages,managing by exception, defining the roles and responsibilities of the team members .</w:t>
            </w:r>
          </w:p>
          <w:p w:rsidR="00D33393" w:rsidRDefault="00D33393" w:rsidP="00326016">
            <w:pPr>
              <w:pStyle w:val="BodyText1"/>
              <w:numPr>
                <w:ilvl w:val="0"/>
                <w:numId w:val="68"/>
              </w:numPr>
              <w:suppressAutoHyphens/>
              <w:spacing w:line="260" w:lineRule="exact"/>
            </w:pPr>
            <w:r>
              <w:t>Learning from experience, focusing on project deliverbles</w:t>
            </w:r>
          </w:p>
          <w:p w:rsidR="00D33393" w:rsidRDefault="00D33393" w:rsidP="00326016">
            <w:pPr>
              <w:pStyle w:val="BodyText1"/>
              <w:numPr>
                <w:ilvl w:val="0"/>
                <w:numId w:val="68"/>
              </w:numPr>
              <w:suppressAutoHyphens/>
              <w:spacing w:line="260" w:lineRule="exact"/>
            </w:pPr>
            <w:r>
              <w:t xml:space="preserve">Managing start-up of the project ,directing a project ,initiating a project ,controlling stages,managing project delivery,managingstgeboundaries,and closing a project </w:t>
            </w:r>
          </w:p>
          <w:p w:rsidR="00D33393" w:rsidRDefault="00D33393" w:rsidP="00A57DA5">
            <w:pPr>
              <w:pStyle w:val="BodyText1"/>
            </w:pPr>
          </w:p>
        </w:tc>
      </w:tr>
    </w:tbl>
    <w:p w:rsidR="00D33393" w:rsidRDefault="00D33393" w:rsidP="00D33393"/>
    <w:p w:rsidR="00D33393" w:rsidRDefault="00D33393" w:rsidP="00D33393">
      <w:pPr>
        <w:rPr>
          <w:rFonts w:cs="Arial"/>
          <w:b/>
          <w:bCs/>
        </w:rPr>
      </w:pPr>
    </w:p>
    <w:p w:rsidR="00D33393" w:rsidRDefault="00D33393" w:rsidP="00D33393">
      <w:pPr>
        <w:rPr>
          <w:rFonts w:cs="Arial"/>
          <w:b/>
          <w:bCs/>
        </w:rPr>
      </w:pPr>
    </w:p>
    <w:p w:rsidR="00D33393" w:rsidRDefault="00D33393" w:rsidP="00D33393">
      <w:pPr>
        <w:rPr>
          <w:rFonts w:cs="Arial"/>
          <w:b/>
          <w:bCs/>
        </w:rPr>
      </w:pPr>
    </w:p>
    <w:tbl>
      <w:tblPr>
        <w:tblpPr w:leftFromText="180" w:rightFromText="180" w:vertAnchor="text" w:tblpY="1"/>
        <w:tblOverlap w:val="never"/>
        <w:tblW w:w="0" w:type="auto"/>
        <w:tblLayout w:type="fixed"/>
        <w:tblCellMar>
          <w:left w:w="0" w:type="dxa"/>
          <w:right w:w="0" w:type="dxa"/>
        </w:tblCellMar>
        <w:tblLook w:val="0000"/>
      </w:tblPr>
      <w:tblGrid>
        <w:gridCol w:w="2473"/>
        <w:gridCol w:w="6361"/>
      </w:tblGrid>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lang w:val="en-GB"/>
              </w:rPr>
            </w:pPr>
            <w:r>
              <w:rPr>
                <w:rFonts w:cs="Arial"/>
                <w:b/>
                <w:lang w:val="en-GB"/>
              </w:rPr>
              <w:t>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
                <w:bCs/>
                <w:lang w:val="en-GB"/>
              </w:rPr>
              <w:t>Ashok Leyland Information Technolgies Pvt Ltd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 xml:space="preserve">Region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
                <w:bCs/>
                <w:lang w:val="en-GB"/>
              </w:rPr>
              <w:t>USA</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
                <w:bCs/>
                <w:lang w:val="en-GB"/>
              </w:rPr>
            </w:pPr>
            <w:r>
              <w:rPr>
                <w:rFonts w:cs="Arial"/>
                <w:b/>
                <w:lang w:val="en-GB"/>
              </w:rPr>
              <w:t>Project Name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eastAsia="Arial" w:cs="Arial"/>
                <w:b/>
                <w:bCs/>
                <w:lang w:val="en-GB"/>
              </w:rPr>
              <w:t>REPORTS AND FILE UPDATES PROJECT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Cs/>
              </w:rPr>
            </w:pPr>
            <w:r>
              <w:rPr>
                <w:rFonts w:cs="Arial"/>
                <w:b/>
                <w:bCs/>
              </w:rPr>
              <w:t>Year and Duration:</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cs="Arial"/>
                <w:bCs/>
              </w:rPr>
              <w:t>Started Feb 1996 and Dec 1997 in the project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eastAsia="Arial" w:cs="Arial"/>
                <w:bCs/>
              </w:rPr>
            </w:pPr>
            <w:r>
              <w:rPr>
                <w:rFonts w:cs="Arial"/>
                <w:b/>
                <w:lang w:val="en-GB"/>
              </w:rPr>
              <w:t>Functional Role:</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lang w:val="en-GB"/>
              </w:rPr>
            </w:pPr>
            <w:r>
              <w:rPr>
                <w:rFonts w:eastAsia="Arial" w:cs="Arial"/>
                <w:bCs/>
              </w:rPr>
              <w:t>MODULE LEAD</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cs="Arial"/>
                <w:b/>
                <w:bCs/>
              </w:rPr>
            </w:pPr>
            <w:r>
              <w:rPr>
                <w:rFonts w:cs="Arial"/>
                <w:b/>
                <w:lang w:val="en-GB"/>
              </w:rPr>
              <w:t xml:space="preserve">About the Client: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rPr>
                <w:rFonts w:cs="Arial"/>
                <w:b/>
                <w:bCs/>
              </w:rPr>
            </w:pPr>
            <w:r>
              <w:rPr>
                <w:rFonts w:cs="Arial"/>
                <w:b/>
                <w:bCs/>
              </w:rPr>
              <w:t>Banking INDUSTRY CLIENT</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jc w:val="right"/>
              <w:rPr>
                <w:rFonts w:ascii="Century Gothic" w:hAnsi="Century Gothic" w:cs="Century Gothic"/>
                <w:b/>
                <w:sz w:val="18"/>
                <w:szCs w:val="18"/>
              </w:rPr>
            </w:pPr>
            <w:r>
              <w:rPr>
                <w:rFonts w:cs="Arial"/>
                <w:b/>
                <w:bCs/>
              </w:rPr>
              <w:t>Experience in Detail</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spacing w:line="276" w:lineRule="auto"/>
              <w:jc w:val="both"/>
              <w:rPr>
                <w:rFonts w:ascii="Century Gothic" w:hAnsi="Century Gothic" w:cs="Century Gothic"/>
                <w:sz w:val="18"/>
                <w:szCs w:val="18"/>
              </w:rPr>
            </w:pPr>
            <w:r>
              <w:rPr>
                <w:rFonts w:ascii="Century Gothic" w:hAnsi="Century Gothic" w:cs="Century Gothic"/>
                <w:b/>
                <w:sz w:val="18"/>
                <w:szCs w:val="18"/>
              </w:rPr>
              <w:t>Description</w:t>
            </w:r>
          </w:p>
          <w:p w:rsidR="00D33393" w:rsidRDefault="00D33393" w:rsidP="00A57DA5">
            <w:pPr>
              <w:jc w:val="both"/>
              <w:rPr>
                <w:rFonts w:ascii="Century Gothic" w:hAnsi="Century Gothic" w:cs="Century Gothic"/>
                <w:sz w:val="18"/>
                <w:szCs w:val="18"/>
              </w:rPr>
            </w:pPr>
            <w:r>
              <w:rPr>
                <w:rFonts w:ascii="Century Gothic" w:hAnsi="Century Gothic" w:cs="Century Gothic"/>
                <w:sz w:val="18"/>
                <w:szCs w:val="18"/>
              </w:rPr>
              <w:t>This project assists existed applications and batch programs to improve functionalities, gaping reports, file updates, conversion of new clients into TSYS database, Conversion of nomad programs into COBOL-II , strip and load data between different  databases and reporting. Account and customer master are the main data bases of TSYS. This project involves carry out the operations of coding and testing for quality assurance, preserving the  integrity and consistency of the database by devising and developing COBOL-IMS  Program.</w:t>
            </w:r>
          </w:p>
          <w:p w:rsidR="00D33393" w:rsidRDefault="00D33393" w:rsidP="00A57DA5">
            <w:pPr>
              <w:jc w:val="both"/>
              <w:rPr>
                <w:rFonts w:ascii="Century Gothic" w:hAnsi="Century Gothic" w:cs="Century Gothic"/>
                <w:sz w:val="18"/>
                <w:szCs w:val="18"/>
              </w:rPr>
            </w:pPr>
          </w:p>
          <w:p w:rsidR="00D33393" w:rsidRDefault="00D33393" w:rsidP="00A57DA5">
            <w:pPr>
              <w:spacing w:line="276" w:lineRule="auto"/>
              <w:jc w:val="both"/>
              <w:rPr>
                <w:rFonts w:cs="Arial"/>
                <w:b/>
                <w:lang w:val="en-GB"/>
              </w:rPr>
            </w:pPr>
            <w:r>
              <w:rPr>
                <w:rFonts w:ascii="Century Gothic" w:hAnsi="Century Gothic" w:cs="Century Gothic"/>
                <w:sz w:val="18"/>
                <w:szCs w:val="18"/>
              </w:rPr>
              <w:t>From the output GSAM file of COBOL-IMS Program easytrieve reports are generated and sent to Client for Approval.</w:t>
            </w:r>
          </w:p>
        </w:tc>
      </w:tr>
      <w:tr w:rsidR="00D33393" w:rsidTr="00A57DA5">
        <w:tc>
          <w:tcPr>
            <w:tcW w:w="2473" w:type="dxa"/>
            <w:tcBorders>
              <w:top w:val="single" w:sz="6" w:space="0" w:color="000000"/>
              <w:left w:val="single" w:sz="6" w:space="0" w:color="000000"/>
              <w:bottom w:val="single" w:sz="6" w:space="0" w:color="000000"/>
            </w:tcBorders>
            <w:shd w:val="clear" w:color="auto" w:fill="C0C0C0"/>
            <w:vAlign w:val="center"/>
          </w:tcPr>
          <w:p w:rsidR="00D33393" w:rsidRDefault="00D33393" w:rsidP="00A57DA5">
            <w:pPr>
              <w:spacing w:line="260" w:lineRule="exact"/>
              <w:ind w:left="540"/>
            </w:pPr>
            <w:r>
              <w:rPr>
                <w:rFonts w:cs="Arial"/>
                <w:b/>
                <w:lang w:val="en-GB"/>
              </w:rPr>
              <w:lastRenderedPageBreak/>
              <w:t>Roles and Responsibilities  </w:t>
            </w:r>
          </w:p>
        </w:tc>
        <w:tc>
          <w:tcPr>
            <w:tcW w:w="636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33393" w:rsidRDefault="00D33393" w:rsidP="00A57DA5">
            <w:pPr>
              <w:pStyle w:val="Heading6"/>
              <w:numPr>
                <w:ilvl w:val="0"/>
                <w:numId w:val="0"/>
              </w:numPr>
              <w:ind w:left="1152"/>
            </w:pPr>
            <w:r>
              <w:t>Roles and Responsibilities</w:t>
            </w:r>
          </w:p>
          <w:p w:rsidR="00D33393" w:rsidRDefault="00D33393" w:rsidP="00A57DA5">
            <w:pPr>
              <w:pStyle w:val="BodyText1"/>
              <w:numPr>
                <w:ilvl w:val="0"/>
                <w:numId w:val="68"/>
              </w:numPr>
              <w:suppressAutoHyphens/>
              <w:spacing w:line="260" w:lineRule="exact"/>
            </w:pPr>
            <w:r>
              <w:t>Preparing Daily Log,Issue report, Issue register,exceptionreport,end project report,.</w:t>
            </w:r>
          </w:p>
          <w:p w:rsidR="00D33393" w:rsidRDefault="00D33393" w:rsidP="00A57DA5">
            <w:pPr>
              <w:pStyle w:val="BodyText1"/>
              <w:numPr>
                <w:ilvl w:val="0"/>
                <w:numId w:val="68"/>
              </w:numPr>
              <w:suppressAutoHyphens/>
              <w:spacing w:line="260" w:lineRule="exact"/>
            </w:pPr>
            <w:r>
              <w:t>Understanding the functionality of the project &amp; client requirement,</w:t>
            </w:r>
          </w:p>
          <w:p w:rsidR="00D33393" w:rsidRDefault="00D33393" w:rsidP="00A57DA5">
            <w:pPr>
              <w:pStyle w:val="BodyText1"/>
              <w:numPr>
                <w:ilvl w:val="0"/>
                <w:numId w:val="68"/>
              </w:numPr>
              <w:suppressAutoHyphens/>
              <w:spacing w:line="260" w:lineRule="exact"/>
            </w:pPr>
            <w:r>
              <w:t xml:space="preserve">Preparing highlight report,end stage report, end project report  </w:t>
            </w:r>
          </w:p>
          <w:p w:rsidR="00D33393" w:rsidRDefault="00D33393" w:rsidP="00A57DA5">
            <w:pPr>
              <w:numPr>
                <w:ilvl w:val="0"/>
                <w:numId w:val="68"/>
              </w:numPr>
              <w:suppressAutoHyphens/>
            </w:pPr>
            <w:r>
              <w:t>Preparing risk strategy,communication strategy etc</w:t>
            </w:r>
          </w:p>
          <w:p w:rsidR="00D33393" w:rsidRDefault="00D33393" w:rsidP="00A57DA5">
            <w:pPr>
              <w:numPr>
                <w:ilvl w:val="0"/>
                <w:numId w:val="68"/>
              </w:numPr>
              <w:suppressAutoHyphens/>
            </w:pPr>
            <w:r>
              <w:t>Preparing quality register,riskregister,project brief etc</w:t>
            </w:r>
          </w:p>
          <w:p w:rsidR="00AC1CE8" w:rsidRDefault="00AC1CE8" w:rsidP="00A57DA5">
            <w:pPr>
              <w:numPr>
                <w:ilvl w:val="0"/>
                <w:numId w:val="68"/>
              </w:numPr>
              <w:suppressAutoHyphens/>
            </w:pPr>
            <w:r>
              <w:t>Coding Easytrieve and IMS-DB programs to generate reports.</w:t>
            </w:r>
          </w:p>
        </w:tc>
      </w:tr>
    </w:tbl>
    <w:p w:rsidR="00A57DA5" w:rsidRDefault="00A57DA5" w:rsidP="00D33393">
      <w:pPr>
        <w:pStyle w:val="ListParagraph"/>
        <w:tabs>
          <w:tab w:val="right" w:pos="9360"/>
        </w:tabs>
        <w:spacing w:before="120" w:after="120"/>
        <w:contextualSpacing w:val="0"/>
        <w:rPr>
          <w:rFonts w:cs="Arial"/>
        </w:rPr>
      </w:pPr>
    </w:p>
    <w:p w:rsidR="00A57DA5" w:rsidRPr="00A57DA5" w:rsidRDefault="00A57DA5" w:rsidP="00A57DA5"/>
    <w:p w:rsidR="00A57DA5" w:rsidRPr="00A57DA5" w:rsidRDefault="00A57DA5" w:rsidP="00A57DA5"/>
    <w:p w:rsidR="00D33393" w:rsidRDefault="00A57DA5" w:rsidP="00D33393">
      <w:pPr>
        <w:pStyle w:val="ListParagraph"/>
        <w:tabs>
          <w:tab w:val="right" w:pos="9360"/>
        </w:tabs>
        <w:spacing w:before="120" w:after="120"/>
        <w:contextualSpacing w:val="0"/>
        <w:rPr>
          <w:rFonts w:cs="Arial"/>
        </w:rPr>
      </w:pPr>
      <w:r>
        <w:rPr>
          <w:rFonts w:cs="Arial"/>
        </w:rPr>
        <w:br w:type="textWrapping" w:clear="all"/>
      </w:r>
    </w:p>
    <w:p w:rsidR="003002BA" w:rsidRDefault="003002BA" w:rsidP="005510B2">
      <w:pPr>
        <w:pStyle w:val="Subheading1"/>
        <w:spacing w:before="240" w:after="240" w:line="240" w:lineRule="auto"/>
        <w:rPr>
          <w:sz w:val="24"/>
        </w:rPr>
      </w:pPr>
    </w:p>
    <w:p w:rsidR="00454F00" w:rsidRDefault="00454F00" w:rsidP="005510B2">
      <w:pPr>
        <w:pStyle w:val="Subheading1"/>
        <w:spacing w:before="240" w:after="240" w:line="240" w:lineRule="auto"/>
        <w:rPr>
          <w:sz w:val="24"/>
        </w:rPr>
      </w:pPr>
    </w:p>
    <w:p w:rsidR="00454F00" w:rsidRDefault="00454F00" w:rsidP="005510B2">
      <w:pPr>
        <w:pStyle w:val="Subheading1"/>
        <w:spacing w:before="240" w:after="240" w:line="240" w:lineRule="auto"/>
        <w:rPr>
          <w:sz w:val="24"/>
        </w:rPr>
      </w:pPr>
    </w:p>
    <w:p w:rsidR="00454F00" w:rsidRDefault="00454F00" w:rsidP="005510B2">
      <w:pPr>
        <w:pStyle w:val="Subheading1"/>
        <w:spacing w:before="240" w:after="240" w:line="240" w:lineRule="auto"/>
        <w:rPr>
          <w:sz w:val="24"/>
        </w:rPr>
      </w:pPr>
    </w:p>
    <w:p w:rsidR="00535D8C" w:rsidRPr="00535D8C" w:rsidRDefault="00535D8C" w:rsidP="005510B2">
      <w:pPr>
        <w:pStyle w:val="Subheading1"/>
        <w:spacing w:before="240" w:after="240" w:line="240" w:lineRule="auto"/>
        <w:rPr>
          <w:sz w:val="24"/>
        </w:rPr>
      </w:pPr>
      <w:r>
        <w:rPr>
          <w:sz w:val="24"/>
        </w:rPr>
        <w:t>Work Rewards/Recognition</w:t>
      </w:r>
    </w:p>
    <w:p w:rsidR="00535D8C" w:rsidRPr="00535D8C" w:rsidRDefault="00E5023C" w:rsidP="00535D8C">
      <w:pPr>
        <w:rPr>
          <w:rFonts w:cs="Arial"/>
          <w:b/>
        </w:rPr>
      </w:pPr>
      <w:r>
        <w:rPr>
          <w:rStyle w:val="NormalBold"/>
          <w:rFonts w:cs="Arial"/>
          <w:b w:val="0"/>
        </w:rPr>
        <w:t>Employee of the Month</w:t>
      </w:r>
      <w:r w:rsidR="00535D8C" w:rsidRPr="00535D8C">
        <w:rPr>
          <w:rStyle w:val="NormalBold"/>
          <w:rFonts w:cs="Arial"/>
          <w:b w:val="0"/>
        </w:rPr>
        <w:tab/>
      </w:r>
    </w:p>
    <w:p w:rsidR="00535D8C" w:rsidRPr="00535D8C" w:rsidRDefault="00535D8C" w:rsidP="005510B2">
      <w:pPr>
        <w:pStyle w:val="Subheading1"/>
        <w:spacing w:before="240" w:after="240" w:line="240" w:lineRule="auto"/>
        <w:rPr>
          <w:sz w:val="24"/>
        </w:rPr>
      </w:pPr>
      <w:r>
        <w:rPr>
          <w:sz w:val="24"/>
        </w:rPr>
        <w:t>Education</w:t>
      </w:r>
    </w:p>
    <w:p w:rsidR="00535D8C" w:rsidRDefault="00E5023C" w:rsidP="00535D8C">
      <w:pPr>
        <w:spacing w:before="120" w:after="120"/>
        <w:rPr>
          <w:rStyle w:val="NormalBold"/>
          <w:rFonts w:cs="Arial"/>
          <w:b w:val="0"/>
        </w:rPr>
      </w:pPr>
      <w:r>
        <w:rPr>
          <w:rStyle w:val="NormalBold"/>
          <w:rFonts w:cs="Arial"/>
          <w:b w:val="0"/>
        </w:rPr>
        <w:t>Calicut University</w:t>
      </w:r>
      <w:r>
        <w:rPr>
          <w:rStyle w:val="NormalBold"/>
          <w:rFonts w:cs="Arial"/>
          <w:b w:val="0"/>
        </w:rPr>
        <w:tab/>
      </w:r>
      <w:r w:rsidR="00535D8C">
        <w:rPr>
          <w:rStyle w:val="NormalBold"/>
          <w:rFonts w:cs="Arial"/>
          <w:b w:val="0"/>
        </w:rPr>
        <w:tab/>
      </w:r>
      <w:r w:rsidR="00535D8C" w:rsidRPr="00535D8C">
        <w:rPr>
          <w:rStyle w:val="NormalBold"/>
          <w:rFonts w:cs="Arial"/>
          <w:b w:val="0"/>
        </w:rPr>
        <w:tab/>
      </w:r>
      <w:r>
        <w:rPr>
          <w:rStyle w:val="NormalBold"/>
          <w:rFonts w:cs="Arial"/>
          <w:b w:val="0"/>
        </w:rPr>
        <w:t>India</w:t>
      </w:r>
    </w:p>
    <w:p w:rsidR="00535D8C" w:rsidRPr="00535D8C" w:rsidRDefault="00E5023C" w:rsidP="00535D8C">
      <w:pPr>
        <w:spacing w:before="120" w:after="120"/>
        <w:rPr>
          <w:rFonts w:cs="Arial"/>
        </w:rPr>
      </w:pPr>
      <w:r>
        <w:rPr>
          <w:rStyle w:val="NormalBold"/>
          <w:rFonts w:cs="Arial"/>
          <w:b w:val="0"/>
        </w:rPr>
        <w:t>B.Tech</w:t>
      </w:r>
    </w:p>
    <w:p w:rsidR="00535D8C" w:rsidRPr="00535D8C" w:rsidRDefault="00535D8C" w:rsidP="005510B2">
      <w:pPr>
        <w:pStyle w:val="Subheading1"/>
        <w:spacing w:before="240" w:after="240" w:line="240" w:lineRule="auto"/>
        <w:rPr>
          <w:sz w:val="24"/>
        </w:rPr>
      </w:pPr>
      <w:r>
        <w:rPr>
          <w:sz w:val="24"/>
        </w:rPr>
        <w:t>Languages</w:t>
      </w:r>
    </w:p>
    <w:p w:rsidR="00535D8C" w:rsidRPr="00535D8C" w:rsidRDefault="00535D8C" w:rsidP="00535D8C">
      <w:pPr>
        <w:spacing w:before="120" w:after="120"/>
        <w:rPr>
          <w:rStyle w:val="NormalBold"/>
          <w:rFonts w:cs="Arial"/>
          <w:b w:val="0"/>
        </w:rPr>
      </w:pPr>
      <w:r w:rsidRPr="00535D8C">
        <w:rPr>
          <w:rStyle w:val="NormalBold"/>
          <w:rFonts w:cs="Arial"/>
          <w:b w:val="0"/>
        </w:rPr>
        <w:t>Language 1 – Oral and Written Proficiency</w:t>
      </w:r>
      <w:r w:rsidR="00E5023C">
        <w:rPr>
          <w:rStyle w:val="NormalBold"/>
          <w:rFonts w:cs="Arial"/>
          <w:b w:val="0"/>
        </w:rPr>
        <w:t>-English,Hindi,Kannada,Tamil</w:t>
      </w:r>
    </w:p>
    <w:p w:rsidR="00587B88" w:rsidRPr="001F3D91" w:rsidRDefault="00535D8C" w:rsidP="00326016">
      <w:pPr>
        <w:pStyle w:val="ListParagraph"/>
        <w:numPr>
          <w:ilvl w:val="0"/>
          <w:numId w:val="60"/>
        </w:numPr>
        <w:tabs>
          <w:tab w:val="right" w:pos="9360"/>
        </w:tabs>
        <w:spacing w:before="120" w:after="120"/>
        <w:contextualSpacing w:val="0"/>
        <w:rPr>
          <w:rFonts w:cs="Arial"/>
        </w:rPr>
      </w:pPr>
      <w:r w:rsidRPr="00535D8C">
        <w:rPr>
          <w:rStyle w:val="NormalBold"/>
          <w:rFonts w:cs="Arial"/>
          <w:b w:val="0"/>
        </w:rPr>
        <w:t>Language 2 – Oral and Written Proficiency</w:t>
      </w:r>
      <w:r w:rsidR="00E5023C">
        <w:rPr>
          <w:rStyle w:val="NormalBold"/>
          <w:rFonts w:cs="Arial"/>
          <w:b w:val="0"/>
        </w:rPr>
        <w:t>-Malayalam</w:t>
      </w:r>
      <w:r w:rsidR="00587B88">
        <w:rPr>
          <w:rFonts w:cs="Arial"/>
        </w:rPr>
        <w:t>Analysis,Design(HLD &amp;LLD),Coding,Testing and Implementation with QA</w:t>
      </w:r>
    </w:p>
    <w:p w:rsidR="00A3792D" w:rsidRPr="00535D8C" w:rsidRDefault="00A3792D" w:rsidP="00535D8C">
      <w:pPr>
        <w:spacing w:before="120" w:after="120"/>
        <w:rPr>
          <w:rFonts w:cs="Arial"/>
        </w:rPr>
      </w:pPr>
    </w:p>
    <w:sectPr w:rsidR="00A3792D" w:rsidRPr="00535D8C" w:rsidSect="005E31F5">
      <w:headerReference w:type="even" r:id="rId12"/>
      <w:headerReference w:type="default" r:id="rId13"/>
      <w:footerReference w:type="even" r:id="rId14"/>
      <w:footerReference w:type="default" r:id="rId15"/>
      <w:headerReference w:type="first" r:id="rId16"/>
      <w:footerReference w:type="first" r:id="rId17"/>
      <w:pgSz w:w="12240" w:h="15840" w:code="1"/>
      <w:pgMar w:top="1440" w:right="720" w:bottom="1440" w:left="1440" w:header="432" w:footer="432"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3A25" w:rsidRDefault="003D3A25" w:rsidP="00CC1A55">
      <w:r>
        <w:separator/>
      </w:r>
    </w:p>
  </w:endnote>
  <w:endnote w:type="continuationSeparator" w:id="1">
    <w:p w:rsidR="003D3A25" w:rsidRDefault="003D3A25" w:rsidP="00CC1A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ymbol">
    <w:altName w:val="OpenSymbol"/>
    <w:panose1 w:val="00000000000000000000"/>
    <w:charset w:val="00"/>
    <w:family w:val="auto"/>
    <w:notTrueType/>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Bold">
    <w:altName w:val="Arial"/>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5B" w:usb2="00000009" w:usb3="00000000" w:csb0="000001FF" w:csb1="00000000"/>
  </w:font>
  <w:font w:name="Metric Semibold">
    <w:panose1 w:val="00000000000000000000"/>
    <w:charset w:val="00"/>
    <w:family w:val="swiss"/>
    <w:notTrueType/>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FB" w:rsidRDefault="00B61AFB">
    <w:pPr>
      <w:pStyle w:val="Foo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FB" w:rsidRDefault="00B459D5" w:rsidP="00090418">
    <w:pPr>
      <w:pStyle w:val="Footer0"/>
    </w:pPr>
    <w:r w:rsidRPr="00B459D5">
      <w:rPr>
        <w:noProof/>
        <w:lang w:bidi="ar-SA"/>
      </w:rPr>
      <w:pict>
        <v:shapetype id="_x0000_t202" coordsize="21600,21600" o:spt="202" path="m,l,21600r21600,l21600,xe">
          <v:stroke joinstyle="miter"/>
          <v:path gradientshapeok="t" o:connecttype="rect"/>
        </v:shapetype>
        <v:shape id="Text Box 2" o:spid="_x0000_s4100" type="#_x0000_t202" style="position:absolute;margin-left:-26pt;margin-top:-.05pt;width:285.9pt;height:23.85pt;z-index:2517038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" filled="f" stroked="f">
          <v:textbox>
            <w:txbxContent>
              <w:p w:rsidR="00B61AFB" w:rsidRDefault="00B61AFB" w:rsidP="00794490">
                <w:pPr>
                  <w:pStyle w:val="Footer0"/>
                </w:pPr>
              </w:p>
            </w:txbxContent>
          </v:textbox>
          <w10:wrap type="square"/>
        </v:shape>
      </w:pict>
    </w:r>
    <w:r w:rsidRPr="00B459D5">
      <w:rPr>
        <w:noProof/>
        <w:lang w:bidi="ar-SA"/>
      </w:rPr>
      <w:pict>
        <v:shape id="Text Box 1" o:spid="_x0000_s4099" type="#_x0000_t202" style="position:absolute;margin-left:464.95pt;margin-top:-3.85pt;width:24.15pt;height:110.6pt;z-index:25170790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" filled="f" stroked="f">
          <v:textbox style="mso-fit-shape-to-text:t">
            <w:txbxContent>
              <w:p w:rsidR="00B61AFB" w:rsidRDefault="00B459D5" w:rsidP="00090418">
                <w:pPr>
                  <w:pStyle w:val="Footer0"/>
                  <w:ind w:right="-1710"/>
                </w:pPr>
                <w:sdt>
                  <w:sdtPr>
                    <w:id w:val="1631357121"/>
                    <w:docPartObj>
                      <w:docPartGallery w:val="Page Numbers (Bottom of Page)"/>
                      <w:docPartUnique/>
                    </w:docPartObj>
                  </w:sdtPr>
                  <w:sdtEndPr>
                    <w:rPr>
                      <w:rStyle w:val="PageNumber"/>
                      <w:sz w:val="18"/>
                      <w:szCs w:val="18"/>
                    </w:rPr>
                  </w:sdtEndPr>
                  <w:sdtContent>
                    <w:r w:rsidRPr="001C68A8">
                      <w:rPr>
                        <w:rStyle w:val="PageNumber"/>
                      </w:rPr>
                      <w:fldChar w:fldCharType="begin"/>
                    </w:r>
                    <w:r w:rsidR="00B61AFB" w:rsidRPr="001C68A8">
                      <w:rPr>
                        <w:rStyle w:val="PageNumber"/>
                      </w:rPr>
                      <w:instrText xml:space="preserve"> PAGE   \* MERGEFORMAT </w:instrText>
                    </w:r>
                    <w:r w:rsidRPr="001C68A8">
                      <w:rPr>
                        <w:rStyle w:val="PageNumber"/>
                      </w:rPr>
                      <w:fldChar w:fldCharType="separate"/>
                    </w:r>
                    <w:r w:rsidR="002B78D4">
                      <w:rPr>
                        <w:rStyle w:val="PageNumber"/>
                        <w:noProof/>
                      </w:rPr>
                      <w:t>3</w:t>
                    </w:r>
                    <w:r w:rsidRPr="001C68A8">
                      <w:rPr>
                        <w:rStyle w:val="PageNumber"/>
                      </w:rPr>
                      <w:fldChar w:fldCharType="end"/>
                    </w:r>
                  </w:sdtContent>
                </w:sdt>
              </w:p>
            </w:txbxContent>
          </v:textbox>
          <w10:wrap type="square"/>
        </v:shape>
      </w:pict>
    </w:r>
    <w:r w:rsidRPr="00B459D5">
      <w:rPr>
        <w:noProof/>
        <w:lang w:bidi="ar-SA"/>
      </w:rPr>
      <w:pict>
        <v:shape id="_x0000_s4098" type="#_x0000_t202" style="position:absolute;margin-left:-26.25pt;margin-top:-4pt;width:285.9pt;height:110.6pt;z-index:25170688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" filled="f" stroked="f">
          <v:textbox style="mso-fit-shape-to-text:t">
            <w:txbxContent>
              <w:p w:rsidR="00B61AFB" w:rsidRDefault="00B61AFB" w:rsidP="00090418">
                <w:pPr>
                  <w:pStyle w:val="Footer0"/>
                </w:pPr>
                <w:r>
                  <w:t>All rights reserved. DXC Confidential Information.</w:t>
                </w:r>
              </w:p>
              <w:p w:rsidR="00B61AFB" w:rsidRDefault="00B61AFB" w:rsidP="00090418">
                <w:pPr>
                  <w:pStyle w:val="Footer0"/>
                </w:pPr>
              </w:p>
            </w:txbxContent>
          </v:textbox>
          <w10:wrap type="square"/>
        </v:shape>
      </w:pict>
    </w:r>
    <w:r w:rsidR="00B61AFB">
      <w:t xml:space="preserve">                               Revision Date: June 08,2021</w:t>
    </w:r>
  </w:p>
  <w:p w:rsidR="00B61AFB" w:rsidRDefault="00B459D5" w:rsidP="00503801">
    <w:pPr>
      <w:pStyle w:val="Footer0"/>
    </w:pPr>
    <w:r w:rsidRPr="00B459D5">
      <w:rPr>
        <w:noProof/>
        <w:lang w:bidi="ar-SA"/>
      </w:rPr>
      <w:pict>
        <v:shape id="Text Box 15" o:spid="_x0000_s4097" type="#_x0000_t202" style="position:absolute;margin-left:464.95pt;margin-top:-3.85pt;width:24.15pt;height:110.6pt;z-index:25170483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" filled="f" stroked="f">
          <v:textbox style="mso-fit-shape-to-text:t">
            <w:txbxContent>
              <w:p w:rsidR="00B61AFB" w:rsidRDefault="00B459D5" w:rsidP="005E31F5">
                <w:pPr>
                  <w:pStyle w:val="Footer0"/>
                  <w:ind w:right="-1710"/>
                </w:pPr>
                <w:sdt>
                  <w:sdtPr>
                    <w:id w:val="1434553841"/>
                    <w:docPartObj>
                      <w:docPartGallery w:val="Page Numbers (Bottom of Page)"/>
                      <w:docPartUnique/>
                    </w:docPartObj>
                  </w:sdtPr>
                  <w:sdtEndPr>
                    <w:rPr>
                      <w:rStyle w:val="PageNumber"/>
                      <w:sz w:val="18"/>
                      <w:szCs w:val="18"/>
                    </w:rPr>
                  </w:sdtEndPr>
                  <w:sdtContent>
                    <w:r w:rsidRPr="001C68A8">
                      <w:rPr>
                        <w:rStyle w:val="PageNumber"/>
                      </w:rPr>
                      <w:fldChar w:fldCharType="begin"/>
                    </w:r>
                    <w:r w:rsidR="00B61AFB" w:rsidRPr="001C68A8">
                      <w:rPr>
                        <w:rStyle w:val="PageNumber"/>
                      </w:rPr>
                      <w:instrText xml:space="preserve"> PAGE   \* MERGEFORMAT </w:instrText>
                    </w:r>
                    <w:r w:rsidRPr="001C68A8">
                      <w:rPr>
                        <w:rStyle w:val="PageNumber"/>
                      </w:rPr>
                      <w:fldChar w:fldCharType="separate"/>
                    </w:r>
                    <w:r w:rsidR="002B78D4">
                      <w:rPr>
                        <w:rStyle w:val="PageNumber"/>
                        <w:noProof/>
                      </w:rPr>
                      <w:t>3</w:t>
                    </w:r>
                    <w:r w:rsidRPr="001C68A8">
                      <w:rPr>
                        <w:rStyle w:val="PageNumber"/>
                      </w:rPr>
                      <w:fldChar w:fldCharType="end"/>
                    </w:r>
                  </w:sdtContent>
                </w:sdt>
              </w:p>
            </w:txbxContent>
          </v:textbox>
          <w10:wrap type="squar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FB" w:rsidRDefault="00B61AFB">
    <w:pPr>
      <w:pStyle w:val="Foo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3A25" w:rsidRDefault="003D3A25" w:rsidP="00CC1A55">
      <w:r>
        <w:separator/>
      </w:r>
    </w:p>
  </w:footnote>
  <w:footnote w:type="continuationSeparator" w:id="1">
    <w:p w:rsidR="003D3A25" w:rsidRDefault="003D3A25" w:rsidP="00CC1A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FB" w:rsidRDefault="00B61AFB">
    <w:pPr>
      <w:pStyle w:val="Header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FB" w:rsidRPr="003C5A6E" w:rsidRDefault="00B61AFB">
    <w:pPr>
      <w:pStyle w:val="Header0"/>
      <w:rPr>
        <w:b/>
        <w:bCs/>
      </w:rPr>
    </w:pPr>
    <w:r w:rsidRPr="003C5A6E">
      <w:rPr>
        <w:b/>
        <w:bCs/>
        <w:noProof/>
        <w:lang w:val="en-IN" w:eastAsia="en-IN" w:bidi="ar-SA"/>
      </w:rPr>
      <w:drawing>
        <wp:inline distT="0" distB="0" distL="0" distR="0">
          <wp:extent cx="1848485" cy="56134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21"/>
                  <a:stretch/>
                </pic:blipFill>
                <pic:spPr bwMode="auto">
                  <a:xfrm>
                    <a:off x="0" y="0"/>
                    <a:ext cx="1848485" cy="561340"/>
                  </a:xfrm>
                  <a:prstGeom prst="rect">
                    <a:avLst/>
                  </a:prstGeom>
                  <a:noFill/>
                  <a:ln>
                    <a:noFill/>
                  </a:ln>
                  <a:extLst>
                    <a:ext uri="{53640926-AAD7-44d8-BBD7-CCE9431645EC}">
                      <a14:shadowObscured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AFB" w:rsidRDefault="00B61AFB">
    <w:pPr>
      <w:pStyle w:val="Header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59AD2A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7B2CA1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1F4D47A"/>
    <w:lvl w:ilvl="0">
      <w:start w:val="1"/>
      <w:numFmt w:val="decimal"/>
      <w:pStyle w:val="ListNumber3"/>
      <w:lvlText w:val="%1."/>
      <w:lvlJc w:val="left"/>
      <w:pPr>
        <w:tabs>
          <w:tab w:val="num" w:pos="926"/>
        </w:tabs>
        <w:ind w:left="926" w:hanging="360"/>
      </w:pPr>
    </w:lvl>
  </w:abstractNum>
  <w:abstractNum w:abstractNumId="3">
    <w:nsid w:val="FFFFFF7F"/>
    <w:multiLevelType w:val="singleLevel"/>
    <w:tmpl w:val="EB4A1ED2"/>
    <w:lvl w:ilvl="0">
      <w:start w:val="1"/>
      <w:numFmt w:val="decimal"/>
      <w:pStyle w:val="ListNumber2"/>
      <w:lvlText w:val="%1."/>
      <w:lvlJc w:val="left"/>
      <w:pPr>
        <w:tabs>
          <w:tab w:val="num" w:pos="643"/>
        </w:tabs>
        <w:ind w:left="643" w:hanging="360"/>
      </w:pPr>
    </w:lvl>
  </w:abstractNum>
  <w:abstractNum w:abstractNumId="4">
    <w:nsid w:val="FFFFFF80"/>
    <w:multiLevelType w:val="singleLevel"/>
    <w:tmpl w:val="A79EF5B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823A1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1EC5AC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1C2BB7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8E0EC70"/>
    <w:lvl w:ilvl="0">
      <w:start w:val="1"/>
      <w:numFmt w:val="decimal"/>
      <w:pStyle w:val="ListNumber"/>
      <w:lvlText w:val="%1."/>
      <w:lvlJc w:val="left"/>
      <w:pPr>
        <w:tabs>
          <w:tab w:val="num" w:pos="360"/>
        </w:tabs>
        <w:ind w:left="360" w:hanging="360"/>
      </w:pPr>
    </w:lvl>
  </w:abstractNum>
  <w:abstractNum w:abstractNumId="9">
    <w:nsid w:val="FFFFFF89"/>
    <w:multiLevelType w:val="singleLevel"/>
    <w:tmpl w:val="BF8A9D4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1"/>
      <w:numFmt w:val="bullet"/>
      <w:lvlText w:val=""/>
      <w:lvlJc w:val="left"/>
      <w:pPr>
        <w:tabs>
          <w:tab w:val="left" w:pos="720"/>
        </w:tabs>
        <w:ind w:left="720" w:hanging="360"/>
      </w:pPr>
      <w:rPr>
        <w:rFonts w:ascii="Wingdings" w:hAnsi="Wingdings" w:cs="Wingdings"/>
      </w:rPr>
    </w:lvl>
  </w:abstractNum>
  <w:abstractNum w:abstractNumId="11">
    <w:nsid w:val="00000004"/>
    <w:multiLevelType w:val="singleLevel"/>
    <w:tmpl w:val="00000004"/>
    <w:name w:val="WW8Num4"/>
    <w:lvl w:ilvl="0">
      <w:start w:val="1"/>
      <w:numFmt w:val="bullet"/>
      <w:lvlText w:val=""/>
      <w:lvlJc w:val="left"/>
      <w:pPr>
        <w:tabs>
          <w:tab w:val="left" w:pos="720"/>
        </w:tabs>
        <w:ind w:left="720" w:hanging="360"/>
      </w:pPr>
      <w:rPr>
        <w:rFonts w:ascii="Symbol" w:hAnsi="Symbol" w:cs="Symbol"/>
      </w:rPr>
    </w:lvl>
  </w:abstractNum>
  <w:abstractNum w:abstractNumId="12">
    <w:nsid w:val="00000005"/>
    <w:multiLevelType w:val="singleLevel"/>
    <w:tmpl w:val="00000005"/>
    <w:name w:val="WW8Num5"/>
    <w:lvl w:ilvl="0">
      <w:start w:val="1"/>
      <w:numFmt w:val="bullet"/>
      <w:lvlText w:val=""/>
      <w:lvlJc w:val="left"/>
      <w:pPr>
        <w:tabs>
          <w:tab w:val="left" w:pos="720"/>
        </w:tabs>
        <w:ind w:left="720" w:hanging="360"/>
      </w:pPr>
      <w:rPr>
        <w:rFonts w:ascii="Symbol" w:hAnsi="Symbol" w:cs="Arial"/>
        <w:b w:val="0"/>
        <w:bCs/>
        <w:i w:val="0"/>
        <w:iCs/>
        <w:color w:val="000000"/>
        <w:sz w:val="20"/>
      </w:rPr>
    </w:lvl>
  </w:abstractNum>
  <w:abstractNum w:abstractNumId="13">
    <w:nsid w:val="00000007"/>
    <w:multiLevelType w:val="multilevel"/>
    <w:tmpl w:val="00000007"/>
    <w:name w:val="WW8Num7"/>
    <w:lvl w:ilvl="0">
      <w:start w:val="1"/>
      <w:numFmt w:val="bullet"/>
      <w:lvlText w:val=""/>
      <w:lvlJc w:val="left"/>
      <w:pPr>
        <w:tabs>
          <w:tab w:val="left" w:pos="720"/>
        </w:tabs>
        <w:ind w:left="720" w:hanging="360"/>
      </w:pPr>
      <w:rPr>
        <w:rFonts w:ascii="Symbol" w:hAnsi="Symbol" w:cs="Wingdings"/>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Wingdings"/>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Wingdings"/>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14">
    <w:nsid w:val="00000008"/>
    <w:multiLevelType w:val="multilevel"/>
    <w:tmpl w:val="00000008"/>
    <w:name w:val="WW8Num8"/>
    <w:lvl w:ilvl="0">
      <w:start w:val="1"/>
      <w:numFmt w:val="bullet"/>
      <w:lvlText w:val=""/>
      <w:lvlJc w:val="left"/>
      <w:pPr>
        <w:tabs>
          <w:tab w:val="left" w:pos="720"/>
        </w:tabs>
        <w:ind w:left="720" w:hanging="360"/>
      </w:pPr>
      <w:rPr>
        <w:rFonts w:ascii="Symbol" w:hAnsi="Symbol" w:cs="Wingdings"/>
      </w:rPr>
    </w:lvl>
    <w:lvl w:ilvl="1">
      <w:start w:val="1"/>
      <w:numFmt w:val="bullet"/>
      <w:lvlText w:val="◦"/>
      <w:lvlJc w:val="left"/>
      <w:pPr>
        <w:tabs>
          <w:tab w:val="left" w:pos="1080"/>
        </w:tabs>
        <w:ind w:left="1080" w:hanging="360"/>
      </w:pPr>
      <w:rPr>
        <w:rFonts w:ascii="OpenSymbol" w:hAnsi="OpenSymbol" w:cs="Courier New"/>
      </w:rPr>
    </w:lvl>
    <w:lvl w:ilvl="2">
      <w:start w:val="1"/>
      <w:numFmt w:val="bullet"/>
      <w:lvlText w:val="▪"/>
      <w:lvlJc w:val="left"/>
      <w:pPr>
        <w:tabs>
          <w:tab w:val="left" w:pos="1440"/>
        </w:tabs>
        <w:ind w:left="1440" w:hanging="360"/>
      </w:pPr>
      <w:rPr>
        <w:rFonts w:ascii="OpenSymbol" w:hAnsi="OpenSymbol" w:cs="Courier New"/>
      </w:rPr>
    </w:lvl>
    <w:lvl w:ilvl="3">
      <w:start w:val="1"/>
      <w:numFmt w:val="bullet"/>
      <w:lvlText w:val=""/>
      <w:lvlJc w:val="left"/>
      <w:pPr>
        <w:tabs>
          <w:tab w:val="left" w:pos="1800"/>
        </w:tabs>
        <w:ind w:left="1800" w:hanging="360"/>
      </w:pPr>
      <w:rPr>
        <w:rFonts w:ascii="Symbol" w:hAnsi="Symbol" w:cs="Wingdings"/>
      </w:rPr>
    </w:lvl>
    <w:lvl w:ilvl="4">
      <w:start w:val="1"/>
      <w:numFmt w:val="bullet"/>
      <w:lvlText w:val="◦"/>
      <w:lvlJc w:val="left"/>
      <w:pPr>
        <w:tabs>
          <w:tab w:val="left" w:pos="2160"/>
        </w:tabs>
        <w:ind w:left="2160" w:hanging="360"/>
      </w:pPr>
      <w:rPr>
        <w:rFonts w:ascii="OpenSymbol" w:hAnsi="OpenSymbol" w:cs="Courier New"/>
      </w:rPr>
    </w:lvl>
    <w:lvl w:ilvl="5">
      <w:start w:val="1"/>
      <w:numFmt w:val="bullet"/>
      <w:lvlText w:val="▪"/>
      <w:lvlJc w:val="left"/>
      <w:pPr>
        <w:tabs>
          <w:tab w:val="left" w:pos="2520"/>
        </w:tabs>
        <w:ind w:left="2520" w:hanging="360"/>
      </w:pPr>
      <w:rPr>
        <w:rFonts w:ascii="OpenSymbol" w:hAnsi="OpenSymbol" w:cs="Courier New"/>
      </w:rPr>
    </w:lvl>
    <w:lvl w:ilvl="6">
      <w:start w:val="1"/>
      <w:numFmt w:val="bullet"/>
      <w:lvlText w:val=""/>
      <w:lvlJc w:val="left"/>
      <w:pPr>
        <w:tabs>
          <w:tab w:val="left" w:pos="2880"/>
        </w:tabs>
        <w:ind w:left="2880" w:hanging="360"/>
      </w:pPr>
      <w:rPr>
        <w:rFonts w:ascii="Symbol" w:hAnsi="Symbol" w:cs="Wingdings"/>
      </w:rPr>
    </w:lvl>
    <w:lvl w:ilvl="7">
      <w:start w:val="1"/>
      <w:numFmt w:val="bullet"/>
      <w:lvlText w:val="◦"/>
      <w:lvlJc w:val="left"/>
      <w:pPr>
        <w:tabs>
          <w:tab w:val="left" w:pos="3240"/>
        </w:tabs>
        <w:ind w:left="3240" w:hanging="360"/>
      </w:pPr>
      <w:rPr>
        <w:rFonts w:ascii="OpenSymbol" w:hAnsi="OpenSymbol" w:cs="Courier New"/>
      </w:rPr>
    </w:lvl>
    <w:lvl w:ilvl="8">
      <w:start w:val="1"/>
      <w:numFmt w:val="bullet"/>
      <w:lvlText w:val="▪"/>
      <w:lvlJc w:val="left"/>
      <w:pPr>
        <w:tabs>
          <w:tab w:val="left" w:pos="3600"/>
        </w:tabs>
        <w:ind w:left="3600" w:hanging="360"/>
      </w:pPr>
      <w:rPr>
        <w:rFonts w:ascii="OpenSymbol" w:hAnsi="OpenSymbol" w:cs="Courier New"/>
      </w:rPr>
    </w:lvl>
  </w:abstractNum>
  <w:abstractNum w:abstractNumId="15">
    <w:nsid w:val="00000009"/>
    <w:multiLevelType w:val="multilevel"/>
    <w:tmpl w:val="00000009"/>
    <w:name w:val="WW8Num9"/>
    <w:lvl w:ilvl="0">
      <w:start w:val="1"/>
      <w:numFmt w:val="bullet"/>
      <w:lvlText w:val=""/>
      <w:lvlJc w:val="left"/>
      <w:pPr>
        <w:tabs>
          <w:tab w:val="left" w:pos="720"/>
        </w:tabs>
        <w:ind w:left="720" w:hanging="360"/>
      </w:pPr>
      <w:rPr>
        <w:rFonts w:ascii="Symbol" w:hAnsi="Symbol" w:cs="Wingdings"/>
      </w:rPr>
    </w:lvl>
    <w:lvl w:ilvl="1">
      <w:start w:val="1"/>
      <w:numFmt w:val="bullet"/>
      <w:lvlText w:val="◦"/>
      <w:lvlJc w:val="left"/>
      <w:pPr>
        <w:tabs>
          <w:tab w:val="left" w:pos="1080"/>
        </w:tabs>
        <w:ind w:left="1080" w:hanging="360"/>
      </w:pPr>
      <w:rPr>
        <w:rFonts w:ascii="OpenSymbol" w:hAnsi="OpenSymbol" w:cs="Courier New"/>
      </w:rPr>
    </w:lvl>
    <w:lvl w:ilvl="2">
      <w:start w:val="1"/>
      <w:numFmt w:val="bullet"/>
      <w:lvlText w:val="▪"/>
      <w:lvlJc w:val="left"/>
      <w:pPr>
        <w:tabs>
          <w:tab w:val="left" w:pos="1440"/>
        </w:tabs>
        <w:ind w:left="1440" w:hanging="360"/>
      </w:pPr>
      <w:rPr>
        <w:rFonts w:ascii="OpenSymbol" w:hAnsi="OpenSymbol" w:cs="Courier New"/>
      </w:rPr>
    </w:lvl>
    <w:lvl w:ilvl="3">
      <w:start w:val="1"/>
      <w:numFmt w:val="bullet"/>
      <w:lvlText w:val=""/>
      <w:lvlJc w:val="left"/>
      <w:pPr>
        <w:tabs>
          <w:tab w:val="left" w:pos="1800"/>
        </w:tabs>
        <w:ind w:left="1800" w:hanging="360"/>
      </w:pPr>
      <w:rPr>
        <w:rFonts w:ascii="Symbol" w:hAnsi="Symbol" w:cs="Wingdings"/>
      </w:rPr>
    </w:lvl>
    <w:lvl w:ilvl="4">
      <w:start w:val="1"/>
      <w:numFmt w:val="bullet"/>
      <w:lvlText w:val="◦"/>
      <w:lvlJc w:val="left"/>
      <w:pPr>
        <w:tabs>
          <w:tab w:val="left" w:pos="2160"/>
        </w:tabs>
        <w:ind w:left="2160" w:hanging="360"/>
      </w:pPr>
      <w:rPr>
        <w:rFonts w:ascii="OpenSymbol" w:hAnsi="OpenSymbol" w:cs="Courier New"/>
      </w:rPr>
    </w:lvl>
    <w:lvl w:ilvl="5">
      <w:start w:val="1"/>
      <w:numFmt w:val="bullet"/>
      <w:lvlText w:val="▪"/>
      <w:lvlJc w:val="left"/>
      <w:pPr>
        <w:tabs>
          <w:tab w:val="left" w:pos="2520"/>
        </w:tabs>
        <w:ind w:left="2520" w:hanging="360"/>
      </w:pPr>
      <w:rPr>
        <w:rFonts w:ascii="OpenSymbol" w:hAnsi="OpenSymbol" w:cs="Courier New"/>
      </w:rPr>
    </w:lvl>
    <w:lvl w:ilvl="6">
      <w:start w:val="1"/>
      <w:numFmt w:val="bullet"/>
      <w:lvlText w:val=""/>
      <w:lvlJc w:val="left"/>
      <w:pPr>
        <w:tabs>
          <w:tab w:val="left" w:pos="2880"/>
        </w:tabs>
        <w:ind w:left="2880" w:hanging="360"/>
      </w:pPr>
      <w:rPr>
        <w:rFonts w:ascii="Symbol" w:hAnsi="Symbol" w:cs="Wingdings"/>
      </w:rPr>
    </w:lvl>
    <w:lvl w:ilvl="7">
      <w:start w:val="1"/>
      <w:numFmt w:val="bullet"/>
      <w:lvlText w:val="◦"/>
      <w:lvlJc w:val="left"/>
      <w:pPr>
        <w:tabs>
          <w:tab w:val="left" w:pos="3240"/>
        </w:tabs>
        <w:ind w:left="3240" w:hanging="360"/>
      </w:pPr>
      <w:rPr>
        <w:rFonts w:ascii="OpenSymbol" w:hAnsi="OpenSymbol" w:cs="Courier New"/>
      </w:rPr>
    </w:lvl>
    <w:lvl w:ilvl="8">
      <w:start w:val="1"/>
      <w:numFmt w:val="bullet"/>
      <w:lvlText w:val="▪"/>
      <w:lvlJc w:val="left"/>
      <w:pPr>
        <w:tabs>
          <w:tab w:val="left" w:pos="3600"/>
        </w:tabs>
        <w:ind w:left="3600" w:hanging="360"/>
      </w:pPr>
      <w:rPr>
        <w:rFonts w:ascii="OpenSymbol" w:hAnsi="OpenSymbol" w:cs="Courier New"/>
      </w:rPr>
    </w:lvl>
  </w:abstractNum>
  <w:abstractNum w:abstractNumId="16">
    <w:nsid w:val="0000000A"/>
    <w:multiLevelType w:val="multilevel"/>
    <w:tmpl w:val="0000000A"/>
    <w:name w:val="WW8Num10"/>
    <w:lvl w:ilvl="0">
      <w:start w:val="1"/>
      <w:numFmt w:val="bullet"/>
      <w:lvlText w:val=""/>
      <w:lvlJc w:val="left"/>
      <w:pPr>
        <w:tabs>
          <w:tab w:val="left" w:pos="720"/>
        </w:tabs>
        <w:ind w:left="720" w:hanging="360"/>
      </w:pPr>
      <w:rPr>
        <w:rFonts w:ascii="Symbol" w:hAnsi="Symbol" w:cs="Wingdings"/>
      </w:rPr>
    </w:lvl>
    <w:lvl w:ilvl="1">
      <w:start w:val="1"/>
      <w:numFmt w:val="bullet"/>
      <w:lvlText w:val="◦"/>
      <w:lvlJc w:val="left"/>
      <w:pPr>
        <w:tabs>
          <w:tab w:val="left" w:pos="1080"/>
        </w:tabs>
        <w:ind w:left="1080" w:hanging="360"/>
      </w:pPr>
      <w:rPr>
        <w:rFonts w:ascii="OpenSymbol" w:hAnsi="OpenSymbol" w:cs="Courier New"/>
      </w:rPr>
    </w:lvl>
    <w:lvl w:ilvl="2">
      <w:start w:val="1"/>
      <w:numFmt w:val="bullet"/>
      <w:lvlText w:val="▪"/>
      <w:lvlJc w:val="left"/>
      <w:pPr>
        <w:tabs>
          <w:tab w:val="left" w:pos="1440"/>
        </w:tabs>
        <w:ind w:left="1440" w:hanging="360"/>
      </w:pPr>
      <w:rPr>
        <w:rFonts w:ascii="OpenSymbol" w:hAnsi="OpenSymbol" w:cs="Courier New"/>
      </w:rPr>
    </w:lvl>
    <w:lvl w:ilvl="3">
      <w:start w:val="1"/>
      <w:numFmt w:val="bullet"/>
      <w:lvlText w:val=""/>
      <w:lvlJc w:val="left"/>
      <w:pPr>
        <w:tabs>
          <w:tab w:val="left" w:pos="1800"/>
        </w:tabs>
        <w:ind w:left="1800" w:hanging="360"/>
      </w:pPr>
      <w:rPr>
        <w:rFonts w:ascii="Symbol" w:hAnsi="Symbol" w:cs="Wingdings"/>
      </w:rPr>
    </w:lvl>
    <w:lvl w:ilvl="4">
      <w:start w:val="1"/>
      <w:numFmt w:val="bullet"/>
      <w:lvlText w:val="◦"/>
      <w:lvlJc w:val="left"/>
      <w:pPr>
        <w:tabs>
          <w:tab w:val="left" w:pos="2160"/>
        </w:tabs>
        <w:ind w:left="2160" w:hanging="360"/>
      </w:pPr>
      <w:rPr>
        <w:rFonts w:ascii="OpenSymbol" w:hAnsi="OpenSymbol" w:cs="Courier New"/>
      </w:rPr>
    </w:lvl>
    <w:lvl w:ilvl="5">
      <w:start w:val="1"/>
      <w:numFmt w:val="bullet"/>
      <w:lvlText w:val="▪"/>
      <w:lvlJc w:val="left"/>
      <w:pPr>
        <w:tabs>
          <w:tab w:val="left" w:pos="2520"/>
        </w:tabs>
        <w:ind w:left="2520" w:hanging="360"/>
      </w:pPr>
      <w:rPr>
        <w:rFonts w:ascii="OpenSymbol" w:hAnsi="OpenSymbol" w:cs="Courier New"/>
      </w:rPr>
    </w:lvl>
    <w:lvl w:ilvl="6">
      <w:start w:val="1"/>
      <w:numFmt w:val="bullet"/>
      <w:lvlText w:val=""/>
      <w:lvlJc w:val="left"/>
      <w:pPr>
        <w:tabs>
          <w:tab w:val="left" w:pos="2880"/>
        </w:tabs>
        <w:ind w:left="2880" w:hanging="360"/>
      </w:pPr>
      <w:rPr>
        <w:rFonts w:ascii="Symbol" w:hAnsi="Symbol" w:cs="Wingdings"/>
      </w:rPr>
    </w:lvl>
    <w:lvl w:ilvl="7">
      <w:start w:val="1"/>
      <w:numFmt w:val="bullet"/>
      <w:lvlText w:val="◦"/>
      <w:lvlJc w:val="left"/>
      <w:pPr>
        <w:tabs>
          <w:tab w:val="left" w:pos="3240"/>
        </w:tabs>
        <w:ind w:left="3240" w:hanging="360"/>
      </w:pPr>
      <w:rPr>
        <w:rFonts w:ascii="OpenSymbol" w:hAnsi="OpenSymbol" w:cs="Courier New"/>
      </w:rPr>
    </w:lvl>
    <w:lvl w:ilvl="8">
      <w:start w:val="1"/>
      <w:numFmt w:val="bullet"/>
      <w:lvlText w:val="▪"/>
      <w:lvlJc w:val="left"/>
      <w:pPr>
        <w:tabs>
          <w:tab w:val="left" w:pos="3600"/>
        </w:tabs>
        <w:ind w:left="3600" w:hanging="360"/>
      </w:pPr>
      <w:rPr>
        <w:rFonts w:ascii="OpenSymbol" w:hAnsi="OpenSymbol" w:cs="Courier New"/>
      </w:rPr>
    </w:lvl>
  </w:abstractNum>
  <w:abstractNum w:abstractNumId="17">
    <w:nsid w:val="002941E0"/>
    <w:multiLevelType w:val="multilevel"/>
    <w:tmpl w:val="182A44F4"/>
    <w:lvl w:ilvl="0">
      <w:start w:val="1"/>
      <w:numFmt w:val="decimal"/>
      <w:pStyle w:val="NumbersAuto1Double"/>
      <w:lvlText w:val="%1."/>
      <w:lvlJc w:val="left"/>
      <w:pPr>
        <w:ind w:left="360" w:hanging="360"/>
      </w:pPr>
      <w:rPr>
        <w:rFonts w:ascii="Arial" w:hAnsi="Arial" w:hint="default"/>
        <w:sz w:val="22"/>
      </w:rPr>
    </w:lvl>
    <w:lvl w:ilvl="1">
      <w:start w:val="1"/>
      <w:numFmt w:val="lowerLetter"/>
      <w:pStyle w:val="NumbersAuto2Double"/>
      <w:lvlText w:val="%2."/>
      <w:lvlJc w:val="left"/>
      <w:pPr>
        <w:tabs>
          <w:tab w:val="num" w:pos="936"/>
        </w:tabs>
        <w:ind w:left="720" w:hanging="360"/>
      </w:pPr>
      <w:rPr>
        <w:rFonts w:ascii="Arial" w:hAnsi="Arial" w:hint="default"/>
        <w:sz w:val="22"/>
      </w:rPr>
    </w:lvl>
    <w:lvl w:ilvl="2">
      <w:start w:val="1"/>
      <w:numFmt w:val="lowerRoman"/>
      <w:pStyle w:val="NumbersAuto3Double"/>
      <w:lvlText w:val="%3."/>
      <w:lvlJc w:val="right"/>
      <w:pPr>
        <w:ind w:left="1080" w:hanging="216"/>
      </w:pPr>
      <w:rPr>
        <w:rFonts w:ascii="Arial" w:hAnsi="Arial" w:hint="default"/>
        <w:sz w:val="22"/>
      </w:rPr>
    </w:lvl>
    <w:lvl w:ilvl="3">
      <w:start w:val="1"/>
      <w:numFmt w:val="decimal"/>
      <w:lvlText w:val="%4."/>
      <w:lvlJc w:val="left"/>
      <w:pPr>
        <w:ind w:left="1512" w:hanging="432"/>
      </w:pPr>
      <w:rPr>
        <w:rFonts w:ascii="Arial" w:hAnsi="Arial" w:hint="default"/>
        <w:sz w:val="22"/>
      </w:rPr>
    </w:lvl>
    <w:lvl w:ilvl="4">
      <w:start w:val="1"/>
      <w:numFmt w:val="lowerLetter"/>
      <w:lvlText w:val="%5."/>
      <w:lvlJc w:val="left"/>
      <w:pPr>
        <w:ind w:left="1872"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004C1B87"/>
    <w:multiLevelType w:val="hybridMultilevel"/>
    <w:tmpl w:val="D098FF4A"/>
    <w:lvl w:ilvl="0" w:tplc="55400C8A">
      <w:start w:val="1"/>
      <w:numFmt w:val="bullet"/>
      <w:pStyle w:val="TableText10Bullet1Single"/>
      <w:lvlText w:val=""/>
      <w:lvlJc w:val="left"/>
      <w:pPr>
        <w:ind w:left="720" w:hanging="360"/>
      </w:pPr>
      <w:rPr>
        <w:rFonts w:ascii="Symbol" w:hAnsi="Symbol"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FB571B"/>
    <w:multiLevelType w:val="hybridMultilevel"/>
    <w:tmpl w:val="587E65B8"/>
    <w:lvl w:ilvl="0" w:tplc="A38226F4">
      <w:numFmt w:val="none"/>
      <w:pStyle w:val="BulletSubnumber"/>
      <w:lvlText w:val=""/>
      <w:lvlJc w:val="left"/>
      <w:pPr>
        <w:tabs>
          <w:tab w:val="num" w:pos="36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053625FB"/>
    <w:multiLevelType w:val="hybridMultilevel"/>
    <w:tmpl w:val="F9968804"/>
    <w:lvl w:ilvl="0" w:tplc="952AF036">
      <w:start w:val="1"/>
      <w:numFmt w:val="bullet"/>
      <w:pStyle w:val="Index5"/>
      <w:lvlText w:val=""/>
      <w:lvlJc w:val="left"/>
      <w:pPr>
        <w:tabs>
          <w:tab w:val="num" w:pos="360"/>
        </w:tabs>
        <w:ind w:left="360" w:hanging="360"/>
      </w:pPr>
      <w:rPr>
        <w:rFonts w:ascii="Symbol" w:hAnsi="Symbol" w:hint="default"/>
        <w:b w:val="0"/>
        <w:i w:val="0"/>
        <w:color w:val="FFFFFF"/>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7627828"/>
    <w:multiLevelType w:val="hybridMultilevel"/>
    <w:tmpl w:val="5E7E9F5A"/>
    <w:lvl w:ilvl="0" w:tplc="BACCDC02">
      <w:start w:val="1"/>
      <w:numFmt w:val="bullet"/>
      <w:pStyle w:val="Bullet3Double"/>
      <w:lvlText w:val=""/>
      <w:lvlJc w:val="left"/>
      <w:pPr>
        <w:tabs>
          <w:tab w:val="num" w:pos="1080"/>
        </w:tabs>
        <w:ind w:left="1080" w:hanging="360"/>
      </w:pPr>
      <w:rPr>
        <w:rFonts w:ascii="Symbol" w:hAnsi="Symbol" w:hint="default"/>
        <w:b w:val="0"/>
        <w:i w:val="0"/>
        <w:color w:val="auto"/>
        <w:sz w:val="22"/>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9CA428B"/>
    <w:multiLevelType w:val="hybridMultilevel"/>
    <w:tmpl w:val="E728B0AA"/>
    <w:lvl w:ilvl="0" w:tplc="C11CF0BC">
      <w:start w:val="1"/>
      <w:numFmt w:val="bullet"/>
      <w:pStyle w:val="Bullet3Single"/>
      <w:lvlText w:val=""/>
      <w:lvlJc w:val="left"/>
      <w:pPr>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0F347801"/>
    <w:multiLevelType w:val="hybridMultilevel"/>
    <w:tmpl w:val="7DE67290"/>
    <w:lvl w:ilvl="0" w:tplc="81C61662">
      <w:start w:val="1"/>
      <w:numFmt w:val="bullet"/>
      <w:pStyle w:val="Bullet3Double0"/>
      <w:lvlText w:val=""/>
      <w:lvlJc w:val="left"/>
      <w:pPr>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FD5096C"/>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nsid w:val="10EC67D5"/>
    <w:multiLevelType w:val="hybridMultilevel"/>
    <w:tmpl w:val="D7929720"/>
    <w:lvl w:ilvl="0" w:tplc="0AC0C342">
      <w:start w:val="1"/>
      <w:numFmt w:val="bullet"/>
      <w:pStyle w:val="NumbersAuto5Single"/>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13BF474C"/>
    <w:multiLevelType w:val="multilevel"/>
    <w:tmpl w:val="5C9ADAE8"/>
    <w:styleLink w:val="NumberAutoSingle"/>
    <w:lvl w:ilvl="0">
      <w:start w:val="1"/>
      <w:numFmt w:val="decimal"/>
      <w:lvlText w:val="%1."/>
      <w:lvlJc w:val="left"/>
      <w:pPr>
        <w:tabs>
          <w:tab w:val="num" w:pos="360"/>
        </w:tabs>
        <w:ind w:left="360" w:hanging="360"/>
      </w:pPr>
      <w:rPr>
        <w:rFonts w:ascii="Arial" w:hAnsi="Arial" w:hint="default"/>
        <w:sz w:val="20"/>
      </w:rPr>
    </w:lvl>
    <w:lvl w:ilvl="1">
      <w:start w:val="1"/>
      <w:numFmt w:val="lowerLetter"/>
      <w:lvlText w:val="%2."/>
      <w:lvlJc w:val="left"/>
      <w:pPr>
        <w:tabs>
          <w:tab w:val="num" w:pos="864"/>
        </w:tabs>
        <w:ind w:left="864" w:hanging="504"/>
      </w:pPr>
      <w:rPr>
        <w:rFonts w:ascii="Arial" w:hAnsi="Arial" w:hint="default"/>
        <w:sz w:val="22"/>
      </w:rPr>
    </w:lvl>
    <w:lvl w:ilvl="2">
      <w:start w:val="1"/>
      <w:numFmt w:val="lowerRoman"/>
      <w:lvlText w:val="%3."/>
      <w:lvlJc w:val="right"/>
      <w:pPr>
        <w:tabs>
          <w:tab w:val="num" w:pos="1368"/>
        </w:tabs>
        <w:ind w:left="1368" w:hanging="360"/>
      </w:pPr>
      <w:rPr>
        <w:rFonts w:ascii="Arial" w:hAnsi="Arial" w:hint="default"/>
        <w:sz w:val="22"/>
      </w:rPr>
    </w:lvl>
    <w:lvl w:ilvl="3">
      <w:start w:val="1"/>
      <w:numFmt w:val="bullet"/>
      <w:lvlText w:val=""/>
      <w:lvlJc w:val="left"/>
      <w:pPr>
        <w:tabs>
          <w:tab w:val="num" w:pos="1584"/>
        </w:tabs>
        <w:ind w:left="1584" w:hanging="216"/>
      </w:pPr>
      <w:rPr>
        <w:rFonts w:ascii="Symbol" w:hAnsi="Symbol" w:hint="default"/>
        <w:sz w:val="22"/>
      </w:rPr>
    </w:lvl>
    <w:lvl w:ilvl="4">
      <w:start w:val="1"/>
      <w:numFmt w:val="bullet"/>
      <w:lvlText w:val=""/>
      <w:lvlJc w:val="left"/>
      <w:pPr>
        <w:tabs>
          <w:tab w:val="num" w:pos="1944"/>
        </w:tabs>
        <w:ind w:left="1944" w:hanging="360"/>
      </w:pPr>
      <w:rPr>
        <w:rFonts w:ascii="Symbol" w:hAnsi="Symbol" w:hint="default"/>
        <w:color w:val="auto"/>
        <w:sz w:val="22"/>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27">
    <w:nsid w:val="183A13A5"/>
    <w:multiLevelType w:val="hybridMultilevel"/>
    <w:tmpl w:val="5F7E0244"/>
    <w:lvl w:ilvl="0" w:tplc="887809C0">
      <w:start w:val="1"/>
      <w:numFmt w:val="bullet"/>
      <w:pStyle w:val="Bullet4Single"/>
      <w:lvlText w:val=""/>
      <w:lvlJc w:val="left"/>
      <w:pPr>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AED34C1"/>
    <w:multiLevelType w:val="hybridMultilevel"/>
    <w:tmpl w:val="92FA2D90"/>
    <w:lvl w:ilvl="0" w:tplc="6786EF72">
      <w:start w:val="1"/>
      <w:numFmt w:val="none"/>
      <w:pStyle w:val="Bullet3SubtextDouble"/>
      <w:lvlText w:val=""/>
      <w:lvlJc w:val="left"/>
      <w:pPr>
        <w:tabs>
          <w:tab w:val="num" w:pos="1080"/>
        </w:tabs>
        <w:ind w:left="108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B8166BA"/>
    <w:multiLevelType w:val="hybridMultilevel"/>
    <w:tmpl w:val="1E421AC6"/>
    <w:lvl w:ilvl="0" w:tplc="A224E95C">
      <w:start w:val="1"/>
      <w:numFmt w:val="bullet"/>
      <w:pStyle w:val="Bullet5Double"/>
      <w:lvlText w:val=""/>
      <w:lvlJc w:val="left"/>
      <w:pPr>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EDC1683"/>
    <w:multiLevelType w:val="hybridMultilevel"/>
    <w:tmpl w:val="69D2FB90"/>
    <w:lvl w:ilvl="0" w:tplc="6726788E">
      <w:start w:val="1"/>
      <w:numFmt w:val="bullet"/>
      <w:pStyle w:val="Bullet4Double"/>
      <w:lvlText w:val=""/>
      <w:lvlJc w:val="left"/>
      <w:pPr>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1B6031E"/>
    <w:multiLevelType w:val="multilevel"/>
    <w:tmpl w:val="F85221A0"/>
    <w:styleLink w:val="Bullet1"/>
    <w:lvl w:ilvl="0">
      <w:start w:val="1"/>
      <w:numFmt w:val="bullet"/>
      <w:lvlText w:val=""/>
      <w:lvlJc w:val="left"/>
      <w:pPr>
        <w:tabs>
          <w:tab w:val="num" w:pos="216"/>
        </w:tabs>
        <w:ind w:left="216" w:hanging="216"/>
      </w:pPr>
      <w:rPr>
        <w:rFonts w:ascii="Symbol" w:hAnsi="Symbol"/>
        <w:sz w:val="20"/>
      </w:rPr>
    </w:lvl>
    <w:lvl w:ilvl="1">
      <w:start w:val="1"/>
      <w:numFmt w:val="bullet"/>
      <w:lvlText w:val=""/>
      <w:lvlJc w:val="left"/>
      <w:pPr>
        <w:tabs>
          <w:tab w:val="num" w:pos="432"/>
        </w:tabs>
        <w:ind w:left="216" w:firstLine="0"/>
      </w:pPr>
      <w:rPr>
        <w:rFonts w:ascii="Symbol" w:hAnsi="Symbol" w:hint="default"/>
        <w:color w:val="3859AC"/>
        <w:sz w:val="20"/>
      </w:rPr>
    </w:lvl>
    <w:lvl w:ilvl="2">
      <w:start w:val="1"/>
      <w:numFmt w:val="bullet"/>
      <w:lvlText w:val=""/>
      <w:lvlJc w:val="left"/>
      <w:pPr>
        <w:tabs>
          <w:tab w:val="num" w:pos="648"/>
        </w:tabs>
        <w:ind w:left="432" w:hanging="216"/>
      </w:pPr>
      <w:rPr>
        <w:rFonts w:ascii="Symbol" w:hAnsi="Symbol" w:hint="default"/>
        <w:sz w:val="20"/>
      </w:rPr>
    </w:lvl>
    <w:lvl w:ilvl="3">
      <w:start w:val="1"/>
      <w:numFmt w:val="bullet"/>
      <w:lvlText w:val=""/>
      <w:lvlJc w:val="left"/>
      <w:pPr>
        <w:tabs>
          <w:tab w:val="num" w:pos="864"/>
        </w:tabs>
        <w:ind w:left="648" w:hanging="432"/>
      </w:pPr>
      <w:rPr>
        <w:rFonts w:ascii="Symbol" w:hAnsi="Symbol" w:hint="default"/>
        <w:color w:val="3859AC"/>
        <w:sz w:val="20"/>
      </w:rPr>
    </w:lvl>
    <w:lvl w:ilvl="4">
      <w:start w:val="1"/>
      <w:numFmt w:val="bullet"/>
      <w:lvlText w:val=""/>
      <w:lvlJc w:val="left"/>
      <w:pPr>
        <w:tabs>
          <w:tab w:val="num" w:pos="1080"/>
        </w:tabs>
        <w:ind w:left="864" w:hanging="648"/>
      </w:pPr>
      <w:rPr>
        <w:rFonts w:ascii="Symbol" w:hAnsi="Symbol" w:hint="default"/>
        <w:sz w:val="2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23CE4319"/>
    <w:multiLevelType w:val="multilevel"/>
    <w:tmpl w:val="FC9A4AC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nsid w:val="23EE20EB"/>
    <w:multiLevelType w:val="multilevel"/>
    <w:tmpl w:val="36F0EFAC"/>
    <w:lvl w:ilvl="0">
      <w:start w:val="1"/>
      <w:numFmt w:val="bullet"/>
      <w:pStyle w:val="HPRecipientData"/>
      <w:lvlText w:val=""/>
      <w:lvlJc w:val="left"/>
      <w:pPr>
        <w:tabs>
          <w:tab w:val="num" w:pos="3096"/>
        </w:tabs>
        <w:ind w:left="3096" w:hanging="360"/>
      </w:pPr>
      <w:rPr>
        <w:rFonts w:ascii="Symbol" w:hAnsi="Symbol" w:hint="default"/>
        <w:color w:val="auto"/>
      </w:rPr>
    </w:lvl>
    <w:lvl w:ilvl="1">
      <w:start w:val="1"/>
      <w:numFmt w:val="bullet"/>
      <w:lvlText w:val="–"/>
      <w:lvlJc w:val="left"/>
      <w:pPr>
        <w:tabs>
          <w:tab w:val="num" w:pos="3456"/>
        </w:tabs>
        <w:ind w:left="3456" w:hanging="360"/>
      </w:pPr>
      <w:rPr>
        <w:rFonts w:ascii="Calibri" w:hAnsi="Calibri" w:hint="default"/>
        <w:b w:val="0"/>
        <w:i w:val="0"/>
      </w:rPr>
    </w:lvl>
    <w:lvl w:ilvl="2">
      <w:start w:val="1"/>
      <w:numFmt w:val="bullet"/>
      <w:lvlRestart w:val="1"/>
      <w:lvlText w:val=""/>
      <w:lvlJc w:val="left"/>
      <w:pPr>
        <w:tabs>
          <w:tab w:val="num" w:pos="3816"/>
        </w:tabs>
        <w:ind w:left="3816" w:hanging="360"/>
      </w:pPr>
      <w:rPr>
        <w:rFonts w:ascii="Symbol" w:hAnsi="Symbol" w:hint="default"/>
        <w:color w:val="auto"/>
      </w:rPr>
    </w:lvl>
    <w:lvl w:ilvl="3">
      <w:start w:val="1"/>
      <w:numFmt w:val="bullet"/>
      <w:lvlText w:val=""/>
      <w:lvlJc w:val="left"/>
      <w:pPr>
        <w:tabs>
          <w:tab w:val="num" w:pos="2880"/>
        </w:tabs>
        <w:ind w:left="4176" w:hanging="360"/>
      </w:pPr>
      <w:rPr>
        <w:rFonts w:ascii="Symbol" w:hAnsi="Symbol" w:hint="default"/>
      </w:rPr>
    </w:lvl>
    <w:lvl w:ilvl="4">
      <w:start w:val="1"/>
      <w:numFmt w:val="bullet"/>
      <w:lvlText w:val="o"/>
      <w:lvlJc w:val="left"/>
      <w:pPr>
        <w:tabs>
          <w:tab w:val="num" w:pos="3600"/>
        </w:tabs>
        <w:ind w:left="4536" w:hanging="360"/>
      </w:pPr>
      <w:rPr>
        <w:rFonts w:ascii="Courier New" w:hAnsi="Courier New" w:cs="Courier New" w:hint="default"/>
      </w:rPr>
    </w:lvl>
    <w:lvl w:ilvl="5">
      <w:start w:val="1"/>
      <w:numFmt w:val="bullet"/>
      <w:lvlText w:val=""/>
      <w:lvlJc w:val="left"/>
      <w:pPr>
        <w:tabs>
          <w:tab w:val="num" w:pos="4320"/>
        </w:tabs>
        <w:ind w:left="4896" w:hanging="360"/>
      </w:pPr>
      <w:rPr>
        <w:rFonts w:ascii="Wingdings" w:hAnsi="Wingdings" w:hint="default"/>
      </w:rPr>
    </w:lvl>
    <w:lvl w:ilvl="6">
      <w:start w:val="1"/>
      <w:numFmt w:val="bullet"/>
      <w:lvlText w:val=""/>
      <w:lvlJc w:val="left"/>
      <w:pPr>
        <w:tabs>
          <w:tab w:val="num" w:pos="5040"/>
        </w:tabs>
        <w:ind w:left="5256" w:hanging="360"/>
      </w:pPr>
      <w:rPr>
        <w:rFonts w:ascii="Symbol" w:hAnsi="Symbol" w:hint="default"/>
      </w:rPr>
    </w:lvl>
    <w:lvl w:ilvl="7">
      <w:start w:val="1"/>
      <w:numFmt w:val="bullet"/>
      <w:lvlText w:val="o"/>
      <w:lvlJc w:val="left"/>
      <w:pPr>
        <w:tabs>
          <w:tab w:val="num" w:pos="5760"/>
        </w:tabs>
        <w:ind w:left="5616" w:hanging="360"/>
      </w:pPr>
      <w:rPr>
        <w:rFonts w:ascii="Courier New" w:hAnsi="Courier New" w:cs="Courier New" w:hint="default"/>
      </w:rPr>
    </w:lvl>
    <w:lvl w:ilvl="8">
      <w:start w:val="1"/>
      <w:numFmt w:val="bullet"/>
      <w:lvlText w:val=""/>
      <w:lvlJc w:val="left"/>
      <w:pPr>
        <w:tabs>
          <w:tab w:val="num" w:pos="6480"/>
        </w:tabs>
        <w:ind w:left="5976" w:hanging="360"/>
      </w:pPr>
      <w:rPr>
        <w:rFonts w:ascii="Wingdings" w:hAnsi="Wingdings" w:hint="default"/>
      </w:rPr>
    </w:lvl>
  </w:abstractNum>
  <w:abstractNum w:abstractNumId="34">
    <w:nsid w:val="247960B6"/>
    <w:multiLevelType w:val="multilevel"/>
    <w:tmpl w:val="1F9E6E3A"/>
    <w:styleLink w:val="NumbersAutoDouble"/>
    <w:lvl w:ilvl="0">
      <w:start w:val="1"/>
      <w:numFmt w:val="decimal"/>
      <w:lvlText w:val="%1."/>
      <w:lvlJc w:val="left"/>
      <w:pPr>
        <w:tabs>
          <w:tab w:val="num" w:pos="360"/>
        </w:tabs>
        <w:ind w:left="360" w:hanging="360"/>
      </w:pPr>
      <w:rPr>
        <w:rFonts w:ascii="Arial" w:hAnsi="Arial" w:hint="default"/>
        <w:sz w:val="20"/>
      </w:rPr>
    </w:lvl>
    <w:lvl w:ilvl="1">
      <w:start w:val="1"/>
      <w:numFmt w:val="lowerLetter"/>
      <w:lvlText w:val="%2."/>
      <w:lvlJc w:val="left"/>
      <w:pPr>
        <w:tabs>
          <w:tab w:val="num" w:pos="1224"/>
        </w:tabs>
        <w:ind w:left="864" w:hanging="504"/>
      </w:pPr>
      <w:rPr>
        <w:rFonts w:hint="default"/>
      </w:rPr>
    </w:lvl>
    <w:lvl w:ilvl="2">
      <w:start w:val="1"/>
      <w:numFmt w:val="lowerRoman"/>
      <w:lvlText w:val="%3."/>
      <w:lvlJc w:val="right"/>
      <w:pPr>
        <w:tabs>
          <w:tab w:val="num" w:pos="1224"/>
        </w:tabs>
        <w:ind w:left="864" w:firstLine="144"/>
      </w:pPr>
      <w:rPr>
        <w:rFonts w:hint="default"/>
      </w:rPr>
    </w:lvl>
    <w:lvl w:ilvl="3">
      <w:start w:val="1"/>
      <w:numFmt w:val="bullet"/>
      <w:lvlText w:val=""/>
      <w:lvlJc w:val="left"/>
      <w:pPr>
        <w:tabs>
          <w:tab w:val="num" w:pos="1584"/>
        </w:tabs>
        <w:ind w:left="1584" w:hanging="216"/>
      </w:pPr>
      <w:rPr>
        <w:rFonts w:ascii="Symbol" w:hAnsi="Symbol" w:hint="default"/>
      </w:rPr>
    </w:lvl>
    <w:lvl w:ilvl="4">
      <w:start w:val="1"/>
      <w:numFmt w:val="bullet"/>
      <w:lvlText w:val=""/>
      <w:lvlJc w:val="left"/>
      <w:pPr>
        <w:tabs>
          <w:tab w:val="num" w:pos="1944"/>
        </w:tabs>
        <w:ind w:left="1944" w:hanging="360"/>
      </w:pPr>
      <w:rPr>
        <w:rFonts w:ascii="Symbol" w:hAnsi="Symbo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261E1747"/>
    <w:multiLevelType w:val="hybridMultilevel"/>
    <w:tmpl w:val="9A60036C"/>
    <w:lvl w:ilvl="0" w:tplc="D5D25D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C45A36"/>
    <w:multiLevelType w:val="hybridMultilevel"/>
    <w:tmpl w:val="88A47936"/>
    <w:lvl w:ilvl="0" w:tplc="0B2E5114">
      <w:start w:val="1"/>
      <w:numFmt w:val="bullet"/>
      <w:pStyle w:val="TableText10Bullet2Double"/>
      <w:lvlText w:val="–"/>
      <w:lvlJc w:val="left"/>
      <w:pPr>
        <w:tabs>
          <w:tab w:val="num" w:pos="216"/>
        </w:tabs>
        <w:ind w:left="216" w:firstLine="0"/>
      </w:pPr>
      <w:rPr>
        <w:rFonts w:ascii="Arial" w:hAnsi="Aria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8F6184E"/>
    <w:multiLevelType w:val="hybridMultilevel"/>
    <w:tmpl w:val="98A6C152"/>
    <w:lvl w:ilvl="0" w:tplc="D8E42D2A">
      <w:numFmt w:val="none"/>
      <w:pStyle w:val="Bullet2SubtextDouble"/>
      <w:lvlText w:val=""/>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A4C4E0E"/>
    <w:multiLevelType w:val="hybridMultilevel"/>
    <w:tmpl w:val="597C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C9F1755"/>
    <w:multiLevelType w:val="hybridMultilevel"/>
    <w:tmpl w:val="7CA43084"/>
    <w:lvl w:ilvl="0" w:tplc="44D04A22">
      <w:start w:val="1"/>
      <w:numFmt w:val="decimal"/>
      <w:pStyle w:val="NumbersAutoBol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0CA6F07"/>
    <w:multiLevelType w:val="hybridMultilevel"/>
    <w:tmpl w:val="9D8482F6"/>
    <w:lvl w:ilvl="0" w:tplc="5FE2F278">
      <w:start w:val="1"/>
      <w:numFmt w:val="bullet"/>
      <w:pStyle w:val="Bullet2Single"/>
      <w:lvlText w:val=""/>
      <w:lvlJc w:val="left"/>
      <w:pPr>
        <w:ind w:left="360" w:hanging="360"/>
      </w:pPr>
      <w:rPr>
        <w:rFonts w:ascii="Symbol" w:hAnsi="Symbol" w:hint="default"/>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6854438"/>
    <w:multiLevelType w:val="hybridMultilevel"/>
    <w:tmpl w:val="E99CC8D0"/>
    <w:lvl w:ilvl="0" w:tplc="5A00247E">
      <w:numFmt w:val="none"/>
      <w:pStyle w:val="Bullet2SubtextSingle"/>
      <w:lvlText w:val=""/>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D174C31"/>
    <w:multiLevelType w:val="hybridMultilevel"/>
    <w:tmpl w:val="58C6F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2102BAB"/>
    <w:multiLevelType w:val="hybridMultilevel"/>
    <w:tmpl w:val="4EF43ED6"/>
    <w:lvl w:ilvl="0" w:tplc="25D25FEA">
      <w:start w:val="1"/>
      <w:numFmt w:val="bullet"/>
      <w:pStyle w:val="Bullet4Double0"/>
      <w:lvlText w:val="–"/>
      <w:lvlJc w:val="left"/>
      <w:pPr>
        <w:ind w:left="1224" w:hanging="360"/>
      </w:pPr>
      <w:rPr>
        <w:rFonts w:hint="default"/>
        <w:b w:val="0"/>
        <w:bCs w:val="0"/>
        <w:i w:val="0"/>
        <w:iCs w:val="0"/>
        <w:caps w:val="0"/>
        <w:smallCaps w:val="0"/>
        <w:strike w:val="0"/>
        <w:dstrike w:val="0"/>
        <w:noProof w:val="0"/>
        <w:vanish w:val="0"/>
        <w:color w:val="000000"/>
        <w:spacing w:val="0"/>
        <w:w w:val="153"/>
        <w:kern w:val="0"/>
        <w:position w:val="0"/>
        <w:sz w:val="18"/>
        <w:szCs w:val="9"/>
        <w:u w:val="none"/>
        <w:effect w:val="none"/>
        <w:vertAlign w:val="baseline"/>
        <w:em w:val="none"/>
        <w:specVanish w:val="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nsid w:val="426A1DC6"/>
    <w:multiLevelType w:val="multilevel"/>
    <w:tmpl w:val="8E969B00"/>
    <w:lvl w:ilvl="0">
      <w:start w:val="1"/>
      <w:numFmt w:val="decimal"/>
      <w:pStyle w:val="NumbersAuto"/>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left"/>
      <w:pPr>
        <w:tabs>
          <w:tab w:val="num" w:pos="3827"/>
        </w:tabs>
        <w:ind w:left="3827" w:hanging="425"/>
      </w:pPr>
      <w:rPr>
        <w:rFonts w:hint="default"/>
      </w:rPr>
    </w:lvl>
  </w:abstractNum>
  <w:abstractNum w:abstractNumId="45">
    <w:nsid w:val="43E31F5A"/>
    <w:multiLevelType w:val="hybridMultilevel"/>
    <w:tmpl w:val="8FCA9E8A"/>
    <w:lvl w:ilvl="0" w:tplc="C5DE90CE">
      <w:start w:val="1"/>
      <w:numFmt w:val="bullet"/>
      <w:pStyle w:val="NumbersAuto4Double"/>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44635F84"/>
    <w:multiLevelType w:val="hybridMultilevel"/>
    <w:tmpl w:val="45A8AE10"/>
    <w:lvl w:ilvl="0" w:tplc="1806F360">
      <w:start w:val="1"/>
      <w:numFmt w:val="none"/>
      <w:pStyle w:val="Bullet3SubtextSingle"/>
      <w:lvlText w:val=""/>
      <w:lvlJc w:val="left"/>
      <w:pPr>
        <w:tabs>
          <w:tab w:val="num" w:pos="1080"/>
        </w:tabs>
        <w:ind w:left="108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4BF0D25"/>
    <w:multiLevelType w:val="hybridMultilevel"/>
    <w:tmpl w:val="D82EE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2171C4"/>
    <w:multiLevelType w:val="multilevel"/>
    <w:tmpl w:val="50AAE700"/>
    <w:lvl w:ilvl="0">
      <w:start w:val="1"/>
      <w:numFmt w:val="decimal"/>
      <w:pStyle w:val="NumbersAutoBoldDouble"/>
      <w:lvlText w:val="%1."/>
      <w:lvlJc w:val="left"/>
      <w:pPr>
        <w:tabs>
          <w:tab w:val="num" w:pos="425"/>
        </w:tabs>
        <w:ind w:left="425" w:hanging="425"/>
      </w:pPr>
      <w:rPr>
        <w:rFonts w:hint="default"/>
        <w:b/>
        <w:i w:val="0"/>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right"/>
      <w:pPr>
        <w:tabs>
          <w:tab w:val="num" w:pos="3827"/>
        </w:tabs>
        <w:ind w:left="3827" w:hanging="425"/>
      </w:pPr>
      <w:rPr>
        <w:rFonts w:hint="default"/>
      </w:rPr>
    </w:lvl>
  </w:abstractNum>
  <w:abstractNum w:abstractNumId="49">
    <w:nsid w:val="4A93317F"/>
    <w:multiLevelType w:val="hybridMultilevel"/>
    <w:tmpl w:val="1494DA42"/>
    <w:lvl w:ilvl="0" w:tplc="F6CA42FC">
      <w:start w:val="1"/>
      <w:numFmt w:val="bullet"/>
      <w:pStyle w:val="QuotationAttribute"/>
      <w:lvlText w:val=""/>
      <w:lvlJc w:val="left"/>
      <w:pPr>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E8D4B31"/>
    <w:multiLevelType w:val="multilevel"/>
    <w:tmpl w:val="CD608386"/>
    <w:lvl w:ilvl="0">
      <w:start w:val="1"/>
      <w:numFmt w:val="decimal"/>
      <w:pStyle w:val="NumbersAutoSingle"/>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right"/>
      <w:pPr>
        <w:tabs>
          <w:tab w:val="num" w:pos="3827"/>
        </w:tabs>
        <w:ind w:left="3827" w:hanging="425"/>
      </w:pPr>
      <w:rPr>
        <w:rFonts w:hint="default"/>
      </w:rPr>
    </w:lvl>
  </w:abstractNum>
  <w:abstractNum w:abstractNumId="51">
    <w:nsid w:val="4EEF5CD1"/>
    <w:multiLevelType w:val="hybridMultilevel"/>
    <w:tmpl w:val="5F025E3A"/>
    <w:lvl w:ilvl="0" w:tplc="69B6018E">
      <w:start w:val="1"/>
      <w:numFmt w:val="bullet"/>
      <w:pStyle w:val="Bullet2Double"/>
      <w:lvlText w:val="–"/>
      <w:lvlJc w:val="left"/>
      <w:pPr>
        <w:tabs>
          <w:tab w:val="num" w:pos="360"/>
        </w:tabs>
        <w:ind w:left="36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C451B9C"/>
    <w:multiLevelType w:val="hybridMultilevel"/>
    <w:tmpl w:val="7F9ADF1C"/>
    <w:lvl w:ilvl="0" w:tplc="CA500D78">
      <w:start w:val="1"/>
      <w:numFmt w:val="bullet"/>
      <w:pStyle w:val="Bullet1Double"/>
      <w:lvlText w:val=""/>
      <w:lvlJc w:val="left"/>
      <w:pPr>
        <w:tabs>
          <w:tab w:val="num" w:pos="0"/>
        </w:tabs>
        <w:ind w:left="0" w:firstLine="0"/>
      </w:pPr>
      <w:rPr>
        <w:rFonts w:ascii="Symbol" w:hAnsi="Symbol" w:hint="default"/>
        <w:color w:val="auto"/>
        <w:sz w:val="22"/>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CDD55CC"/>
    <w:multiLevelType w:val="multilevel"/>
    <w:tmpl w:val="22A45D6C"/>
    <w:lvl w:ilvl="0">
      <w:start w:val="1"/>
      <w:numFmt w:val="decimal"/>
      <w:pStyle w:val="TableCaptionAuto"/>
      <w:lvlText w:val="Table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5DE4364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E7E61D6"/>
    <w:multiLevelType w:val="hybridMultilevel"/>
    <w:tmpl w:val="E73ECB54"/>
    <w:lvl w:ilvl="0" w:tplc="72F6BBEC">
      <w:start w:val="1"/>
      <w:numFmt w:val="bullet"/>
      <w:pStyle w:val="Bullet5Single"/>
      <w:lvlText w:val=""/>
      <w:lvlJc w:val="left"/>
      <w:pPr>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4240241"/>
    <w:multiLevelType w:val="hybridMultilevel"/>
    <w:tmpl w:val="103622EC"/>
    <w:lvl w:ilvl="0" w:tplc="5A6C53D6">
      <w:start w:val="1"/>
      <w:numFmt w:val="bullet"/>
      <w:pStyle w:val="Bullet4Single0"/>
      <w:lvlText w:val="–"/>
      <w:lvlJc w:val="left"/>
      <w:pPr>
        <w:ind w:left="1224" w:hanging="360"/>
      </w:pPr>
      <w:rPr>
        <w:rFonts w:ascii="Arial" w:hAnsi="Arial" w:hint="default"/>
        <w:b w:val="0"/>
        <w:i w:val="0"/>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7">
    <w:nsid w:val="647F37F3"/>
    <w:multiLevelType w:val="hybridMultilevel"/>
    <w:tmpl w:val="ADD2D07A"/>
    <w:lvl w:ilvl="0" w:tplc="6E6EDCBC">
      <w:start w:val="1"/>
      <w:numFmt w:val="bullet"/>
      <w:pStyle w:val="Bullet2Double0"/>
      <w:lvlText w:val=""/>
      <w:lvlJc w:val="left"/>
      <w:pPr>
        <w:ind w:left="360" w:hanging="360"/>
      </w:pPr>
      <w:rPr>
        <w:rFonts w:ascii="Symbol" w:hAnsi="Symbo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64F2732E"/>
    <w:multiLevelType w:val="hybridMultilevel"/>
    <w:tmpl w:val="E9A4F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87529BB"/>
    <w:multiLevelType w:val="hybridMultilevel"/>
    <w:tmpl w:val="43C09AB0"/>
    <w:lvl w:ilvl="0" w:tplc="D32273C4">
      <w:start w:val="1"/>
      <w:numFmt w:val="bullet"/>
      <w:pStyle w:val="Bullet1Sing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A701A56"/>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6AD53EA1"/>
    <w:multiLevelType w:val="hybridMultilevel"/>
    <w:tmpl w:val="0DF26B50"/>
    <w:lvl w:ilvl="0" w:tplc="AB5EB006">
      <w:start w:val="1"/>
      <w:numFmt w:val="bullet"/>
      <w:pStyle w:val="TableText10Bullet2Single"/>
      <w:lvlText w:val="–"/>
      <w:lvlJc w:val="left"/>
      <w:pPr>
        <w:tabs>
          <w:tab w:val="num" w:pos="1440"/>
        </w:tabs>
        <w:ind w:left="1440" w:hanging="360"/>
      </w:pPr>
      <w:rPr>
        <w:rFonts w:ascii="Arial" w:hAnsi="Arial" w:hint="default"/>
        <w:b w:val="0"/>
        <w:i w:val="0"/>
        <w:color w:val="auto"/>
        <w:sz w:val="18"/>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6C3871B9"/>
    <w:multiLevelType w:val="hybridMultilevel"/>
    <w:tmpl w:val="BDE47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C956857"/>
    <w:multiLevelType w:val="hybridMultilevel"/>
    <w:tmpl w:val="F7FAD13C"/>
    <w:lvl w:ilvl="0" w:tplc="D7321AEE">
      <w:start w:val="1"/>
      <w:numFmt w:val="bullet"/>
      <w:pStyle w:val="Bullet5Single0"/>
      <w:lvlText w:val=""/>
      <w:lvlJc w:val="left"/>
      <w:pPr>
        <w:tabs>
          <w:tab w:val="num" w:pos="1800"/>
        </w:tabs>
        <w:ind w:left="1800" w:hanging="360"/>
      </w:pPr>
      <w:rPr>
        <w:rFonts w:ascii="Symbol" w:hAnsi="Symbol" w:hint="default"/>
        <w:b w:val="0"/>
        <w:i w:val="0"/>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6C9C73EB"/>
    <w:multiLevelType w:val="multilevel"/>
    <w:tmpl w:val="D1E0FC58"/>
    <w:lvl w:ilvl="0">
      <w:start w:val="1"/>
      <w:numFmt w:val="decimal"/>
      <w:pStyle w:val="FigureCaptionAuto"/>
      <w:lvlText w:val="Figure %1."/>
      <w:lvlJc w:val="left"/>
      <w:pPr>
        <w:tabs>
          <w:tab w:val="num" w:pos="1080"/>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5">
    <w:nsid w:val="6FAF6559"/>
    <w:multiLevelType w:val="hybridMultilevel"/>
    <w:tmpl w:val="A246FD8C"/>
    <w:lvl w:ilvl="0" w:tplc="9DC6340C">
      <w:start w:val="1"/>
      <w:numFmt w:val="lowerLetter"/>
      <w:pStyle w:val="TableNumbers9Auto2Sing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70605247"/>
    <w:multiLevelType w:val="multilevel"/>
    <w:tmpl w:val="4A40CA7A"/>
    <w:lvl w:ilvl="0">
      <w:start w:val="1"/>
      <w:numFmt w:val="decimal"/>
      <w:pStyle w:val="NumbersAutoBold0"/>
      <w:lvlText w:val="%1."/>
      <w:lvlJc w:val="left"/>
      <w:pPr>
        <w:tabs>
          <w:tab w:val="num" w:pos="425"/>
        </w:tabs>
        <w:ind w:left="425" w:hanging="425"/>
      </w:pPr>
      <w:rPr>
        <w:rFonts w:hint="default"/>
        <w:b/>
        <w:i w:val="0"/>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right"/>
      <w:pPr>
        <w:tabs>
          <w:tab w:val="num" w:pos="3827"/>
        </w:tabs>
        <w:ind w:left="3827" w:hanging="425"/>
      </w:pPr>
      <w:rPr>
        <w:rFonts w:hint="default"/>
      </w:rPr>
    </w:lvl>
  </w:abstractNum>
  <w:abstractNum w:abstractNumId="67">
    <w:nsid w:val="73486EF5"/>
    <w:multiLevelType w:val="hybridMultilevel"/>
    <w:tmpl w:val="223EF9B2"/>
    <w:lvl w:ilvl="0" w:tplc="C098438A">
      <w:start w:val="1"/>
      <w:numFmt w:val="decimal"/>
      <w:pStyle w:val="TableNumbers9Auto1Single"/>
      <w:lvlText w:val="%1."/>
      <w:lvlJc w:val="left"/>
      <w:pPr>
        <w:ind w:left="353" w:hanging="360"/>
      </w:pPr>
      <w:rPr>
        <w:rFonts w:ascii="Arial" w:hAnsi="Arial" w:cs="Arial" w:hint="default"/>
        <w:color w:val="313131"/>
        <w:w w:val="111"/>
        <w:sz w:val="18"/>
        <w:szCs w:val="1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73746BF0"/>
    <w:multiLevelType w:val="hybridMultilevel"/>
    <w:tmpl w:val="7158D84E"/>
    <w:lvl w:ilvl="0" w:tplc="C9AA3B5E">
      <w:start w:val="1"/>
      <w:numFmt w:val="bullet"/>
      <w:pStyle w:val="Bullet1Double0"/>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4D844BA"/>
    <w:multiLevelType w:val="multilevel"/>
    <w:tmpl w:val="4CC481F0"/>
    <w:lvl w:ilvl="0">
      <w:start w:val="1"/>
      <w:numFmt w:val="decimal"/>
      <w:pStyle w:val="NumbersAutoDouble0"/>
      <w:lvlText w:val="%1."/>
      <w:lvlJc w:val="left"/>
      <w:pPr>
        <w:tabs>
          <w:tab w:val="num" w:pos="425"/>
        </w:tabs>
        <w:ind w:left="425" w:hanging="425"/>
      </w:pPr>
      <w:rPr>
        <w:rFonts w:hint="default"/>
        <w:b w:val="0"/>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right"/>
      <w:pPr>
        <w:tabs>
          <w:tab w:val="num" w:pos="3827"/>
        </w:tabs>
        <w:ind w:left="3827" w:hanging="425"/>
      </w:pPr>
      <w:rPr>
        <w:rFonts w:hint="default"/>
      </w:rPr>
    </w:lvl>
  </w:abstractNum>
  <w:abstractNum w:abstractNumId="70">
    <w:nsid w:val="797A0C02"/>
    <w:multiLevelType w:val="hybridMultilevel"/>
    <w:tmpl w:val="8B5840F6"/>
    <w:lvl w:ilvl="0" w:tplc="72D25B90">
      <w:start w:val="1"/>
      <w:numFmt w:val="bullet"/>
      <w:pStyle w:val="Bullet3Single0"/>
      <w:lvlText w:val=""/>
      <w:lvlJc w:val="left"/>
      <w:pPr>
        <w:tabs>
          <w:tab w:val="num" w:pos="1080"/>
        </w:tabs>
        <w:ind w:left="1080" w:hanging="360"/>
      </w:pPr>
      <w:rPr>
        <w:rFonts w:ascii="Symbol" w:hAnsi="Symbol" w:hint="default"/>
        <w:b w:val="0"/>
        <w:i w:val="0"/>
        <w:color w:val="auto"/>
        <w:sz w:val="22"/>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F14738A"/>
    <w:multiLevelType w:val="hybridMultilevel"/>
    <w:tmpl w:val="7180D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F9B25E9"/>
    <w:multiLevelType w:val="hybridMultilevel"/>
    <w:tmpl w:val="F11ECD7A"/>
    <w:lvl w:ilvl="0" w:tplc="105E240E">
      <w:start w:val="1"/>
      <w:numFmt w:val="bullet"/>
      <w:pStyle w:val="Bullet5Double0"/>
      <w:lvlText w:val=""/>
      <w:lvlJc w:val="left"/>
      <w:pPr>
        <w:tabs>
          <w:tab w:val="num" w:pos="1800"/>
        </w:tabs>
        <w:ind w:left="1800" w:hanging="360"/>
      </w:pPr>
      <w:rPr>
        <w:rFonts w:ascii="Symbol" w:hAnsi="Symbol" w:hint="default"/>
        <w:b w:val="0"/>
        <w:i w:val="0"/>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0"/>
  </w:num>
  <w:num w:numId="2">
    <w:abstractNumId w:val="39"/>
  </w:num>
  <w:num w:numId="3">
    <w:abstractNumId w:val="69"/>
  </w:num>
  <w:num w:numId="4">
    <w:abstractNumId w:val="48"/>
  </w:num>
  <w:num w:numId="5">
    <w:abstractNumId w:val="66"/>
  </w:num>
  <w:num w:numId="6">
    <w:abstractNumId w:val="44"/>
  </w:num>
  <w:num w:numId="7">
    <w:abstractNumId w:val="54"/>
  </w:num>
  <w:num w:numId="8">
    <w:abstractNumId w:val="60"/>
  </w:num>
  <w:num w:numId="9">
    <w:abstractNumId w:val="24"/>
  </w:num>
  <w:num w:numId="10">
    <w:abstractNumId w:val="33"/>
  </w:num>
  <w:num w:numId="11">
    <w:abstractNumId w:val="2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6"/>
  </w:num>
  <w:num w:numId="23">
    <w:abstractNumId w:val="34"/>
  </w:num>
  <w:num w:numId="24">
    <w:abstractNumId w:val="17"/>
  </w:num>
  <w:num w:numId="25">
    <w:abstractNumId w:val="45"/>
  </w:num>
  <w:num w:numId="26">
    <w:abstractNumId w:val="25"/>
  </w:num>
  <w:num w:numId="27">
    <w:abstractNumId w:val="31"/>
  </w:num>
  <w:num w:numId="28">
    <w:abstractNumId w:val="21"/>
  </w:num>
  <w:num w:numId="29">
    <w:abstractNumId w:val="70"/>
  </w:num>
  <w:num w:numId="30">
    <w:abstractNumId w:val="43"/>
  </w:num>
  <w:num w:numId="31">
    <w:abstractNumId w:val="56"/>
  </w:num>
  <w:num w:numId="32">
    <w:abstractNumId w:val="72"/>
  </w:num>
  <w:num w:numId="33">
    <w:abstractNumId w:val="63"/>
  </w:num>
  <w:num w:numId="34">
    <w:abstractNumId w:val="52"/>
  </w:num>
  <w:num w:numId="35">
    <w:abstractNumId w:val="51"/>
  </w:num>
  <w:num w:numId="36">
    <w:abstractNumId w:val="64"/>
  </w:num>
  <w:num w:numId="37">
    <w:abstractNumId w:val="49"/>
  </w:num>
  <w:num w:numId="38">
    <w:abstractNumId w:val="53"/>
  </w:num>
  <w:num w:numId="39">
    <w:abstractNumId w:val="65"/>
  </w:num>
  <w:num w:numId="40">
    <w:abstractNumId w:val="67"/>
  </w:num>
  <w:num w:numId="41">
    <w:abstractNumId w:val="68"/>
  </w:num>
  <w:num w:numId="42">
    <w:abstractNumId w:val="59"/>
  </w:num>
  <w:num w:numId="43">
    <w:abstractNumId w:val="57"/>
  </w:num>
  <w:num w:numId="44">
    <w:abstractNumId w:val="40"/>
  </w:num>
  <w:num w:numId="45">
    <w:abstractNumId w:val="37"/>
  </w:num>
  <w:num w:numId="46">
    <w:abstractNumId w:val="41"/>
  </w:num>
  <w:num w:numId="47">
    <w:abstractNumId w:val="23"/>
  </w:num>
  <w:num w:numId="48">
    <w:abstractNumId w:val="22"/>
  </w:num>
  <w:num w:numId="49">
    <w:abstractNumId w:val="28"/>
  </w:num>
  <w:num w:numId="50">
    <w:abstractNumId w:val="30"/>
  </w:num>
  <w:num w:numId="51">
    <w:abstractNumId w:val="27"/>
  </w:num>
  <w:num w:numId="52">
    <w:abstractNumId w:val="29"/>
  </w:num>
  <w:num w:numId="53">
    <w:abstractNumId w:val="55"/>
  </w:num>
  <w:num w:numId="54">
    <w:abstractNumId w:val="46"/>
  </w:num>
  <w:num w:numId="55">
    <w:abstractNumId w:val="19"/>
  </w:num>
  <w:num w:numId="56">
    <w:abstractNumId w:val="36"/>
  </w:num>
  <w:num w:numId="57">
    <w:abstractNumId w:val="61"/>
  </w:num>
  <w:num w:numId="58">
    <w:abstractNumId w:val="18"/>
  </w:num>
  <w:num w:numId="59">
    <w:abstractNumId w:val="32"/>
  </w:num>
  <w:num w:numId="60">
    <w:abstractNumId w:val="35"/>
  </w:num>
  <w:num w:numId="61">
    <w:abstractNumId w:val="58"/>
  </w:num>
  <w:num w:numId="62">
    <w:abstractNumId w:val="42"/>
  </w:num>
  <w:num w:numId="63">
    <w:abstractNumId w:val="71"/>
  </w:num>
  <w:num w:numId="64">
    <w:abstractNumId w:val="47"/>
  </w:num>
  <w:num w:numId="65">
    <w:abstractNumId w:val="38"/>
  </w:num>
  <w:num w:numId="66">
    <w:abstractNumId w:val="62"/>
  </w:num>
  <w:num w:numId="67">
    <w:abstractNumId w:val="13"/>
  </w:num>
  <w:num w:numId="68">
    <w:abstractNumId w:val="12"/>
  </w:num>
  <w:num w:numId="69">
    <w:abstractNumId w:val="14"/>
  </w:num>
  <w:num w:numId="70">
    <w:abstractNumId w:val="15"/>
  </w:num>
  <w:num w:numId="71">
    <w:abstractNumId w:val="10"/>
  </w:num>
  <w:num w:numId="72">
    <w:abstractNumId w:val="16"/>
  </w:num>
  <w:num w:numId="73">
    <w:abstractNumId w:val="11"/>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defaultTabStop w:val="720"/>
  <w:characterSpacingControl w:val="doNotCompress"/>
  <w:hdrShapeDefaults>
    <o:shapedefaults v:ext="edit" spidmax="19458"/>
    <o:shapelayout v:ext="edit">
      <o:idmap v:ext="edit" data="4"/>
    </o:shapelayout>
  </w:hdrShapeDefaults>
  <w:footnotePr>
    <w:footnote w:id="0"/>
    <w:footnote w:id="1"/>
  </w:footnotePr>
  <w:endnotePr>
    <w:endnote w:id="0"/>
    <w:endnote w:id="1"/>
  </w:endnotePr>
  <w:compat/>
  <w:rsids>
    <w:rsidRoot w:val="00DC758E"/>
    <w:rsid w:val="00000431"/>
    <w:rsid w:val="00002E50"/>
    <w:rsid w:val="00004282"/>
    <w:rsid w:val="00004F06"/>
    <w:rsid w:val="000070A1"/>
    <w:rsid w:val="00010A1E"/>
    <w:rsid w:val="00014B9B"/>
    <w:rsid w:val="00020069"/>
    <w:rsid w:val="000212C1"/>
    <w:rsid w:val="000224C3"/>
    <w:rsid w:val="00030149"/>
    <w:rsid w:val="00030566"/>
    <w:rsid w:val="00031894"/>
    <w:rsid w:val="000526D7"/>
    <w:rsid w:val="0005507B"/>
    <w:rsid w:val="00056887"/>
    <w:rsid w:val="000579AC"/>
    <w:rsid w:val="00066C8A"/>
    <w:rsid w:val="00072077"/>
    <w:rsid w:val="00073483"/>
    <w:rsid w:val="00073837"/>
    <w:rsid w:val="000773FA"/>
    <w:rsid w:val="00084BC3"/>
    <w:rsid w:val="00087BC1"/>
    <w:rsid w:val="00090418"/>
    <w:rsid w:val="00091EAD"/>
    <w:rsid w:val="00094C8A"/>
    <w:rsid w:val="000A32A2"/>
    <w:rsid w:val="000A616D"/>
    <w:rsid w:val="000B6D63"/>
    <w:rsid w:val="000C6105"/>
    <w:rsid w:val="000C67ED"/>
    <w:rsid w:val="000D051A"/>
    <w:rsid w:val="000D35A9"/>
    <w:rsid w:val="000E4D73"/>
    <w:rsid w:val="000F3953"/>
    <w:rsid w:val="000F510F"/>
    <w:rsid w:val="000F73C4"/>
    <w:rsid w:val="00100DDE"/>
    <w:rsid w:val="001016B9"/>
    <w:rsid w:val="00102610"/>
    <w:rsid w:val="00103499"/>
    <w:rsid w:val="00110418"/>
    <w:rsid w:val="001136BE"/>
    <w:rsid w:val="001141ED"/>
    <w:rsid w:val="00114AF1"/>
    <w:rsid w:val="00122810"/>
    <w:rsid w:val="00122CAE"/>
    <w:rsid w:val="001247A3"/>
    <w:rsid w:val="00127DCF"/>
    <w:rsid w:val="00134FC1"/>
    <w:rsid w:val="0013783A"/>
    <w:rsid w:val="001424D6"/>
    <w:rsid w:val="00142AC1"/>
    <w:rsid w:val="00142C3F"/>
    <w:rsid w:val="00153A2A"/>
    <w:rsid w:val="001545F5"/>
    <w:rsid w:val="001611F8"/>
    <w:rsid w:val="0016281F"/>
    <w:rsid w:val="00164834"/>
    <w:rsid w:val="001662F8"/>
    <w:rsid w:val="00172B58"/>
    <w:rsid w:val="00174BF1"/>
    <w:rsid w:val="00182A01"/>
    <w:rsid w:val="00183A1F"/>
    <w:rsid w:val="001915BA"/>
    <w:rsid w:val="00197E83"/>
    <w:rsid w:val="001A18D2"/>
    <w:rsid w:val="001A7E92"/>
    <w:rsid w:val="001B3FF2"/>
    <w:rsid w:val="001B72AC"/>
    <w:rsid w:val="001C2063"/>
    <w:rsid w:val="001C2F05"/>
    <w:rsid w:val="001C5534"/>
    <w:rsid w:val="001D2330"/>
    <w:rsid w:val="001D29E4"/>
    <w:rsid w:val="001E06E4"/>
    <w:rsid w:val="001E1D15"/>
    <w:rsid w:val="001E408B"/>
    <w:rsid w:val="001E6B86"/>
    <w:rsid w:val="001E7C0D"/>
    <w:rsid w:val="001F023C"/>
    <w:rsid w:val="001F3D91"/>
    <w:rsid w:val="001F5DD2"/>
    <w:rsid w:val="002019ED"/>
    <w:rsid w:val="00203549"/>
    <w:rsid w:val="00203BCD"/>
    <w:rsid w:val="00206658"/>
    <w:rsid w:val="00211F4C"/>
    <w:rsid w:val="00212210"/>
    <w:rsid w:val="0021505E"/>
    <w:rsid w:val="00217B88"/>
    <w:rsid w:val="00221F43"/>
    <w:rsid w:val="00224423"/>
    <w:rsid w:val="00226050"/>
    <w:rsid w:val="0023213A"/>
    <w:rsid w:val="00235C21"/>
    <w:rsid w:val="002372C6"/>
    <w:rsid w:val="00237A86"/>
    <w:rsid w:val="0024317D"/>
    <w:rsid w:val="00243CEB"/>
    <w:rsid w:val="00244558"/>
    <w:rsid w:val="00244E11"/>
    <w:rsid w:val="002462AD"/>
    <w:rsid w:val="00246710"/>
    <w:rsid w:val="00253428"/>
    <w:rsid w:val="00254CE8"/>
    <w:rsid w:val="00264026"/>
    <w:rsid w:val="00265514"/>
    <w:rsid w:val="0027524F"/>
    <w:rsid w:val="0027549B"/>
    <w:rsid w:val="002911B5"/>
    <w:rsid w:val="00296018"/>
    <w:rsid w:val="002B456B"/>
    <w:rsid w:val="002B59AD"/>
    <w:rsid w:val="002B78D4"/>
    <w:rsid w:val="002D4872"/>
    <w:rsid w:val="002D4A93"/>
    <w:rsid w:val="002D6983"/>
    <w:rsid w:val="002D6C7F"/>
    <w:rsid w:val="002D7869"/>
    <w:rsid w:val="002F0A96"/>
    <w:rsid w:val="002F4041"/>
    <w:rsid w:val="002F5FE3"/>
    <w:rsid w:val="002F6BA7"/>
    <w:rsid w:val="002F78BE"/>
    <w:rsid w:val="003002BA"/>
    <w:rsid w:val="00301930"/>
    <w:rsid w:val="00301962"/>
    <w:rsid w:val="00310756"/>
    <w:rsid w:val="00311E22"/>
    <w:rsid w:val="003126E0"/>
    <w:rsid w:val="00313C45"/>
    <w:rsid w:val="003173A8"/>
    <w:rsid w:val="00317AE3"/>
    <w:rsid w:val="00324DA2"/>
    <w:rsid w:val="00326016"/>
    <w:rsid w:val="003276FD"/>
    <w:rsid w:val="00330C55"/>
    <w:rsid w:val="0033301A"/>
    <w:rsid w:val="00333A23"/>
    <w:rsid w:val="00346653"/>
    <w:rsid w:val="00347000"/>
    <w:rsid w:val="003478C3"/>
    <w:rsid w:val="00352905"/>
    <w:rsid w:val="003537BC"/>
    <w:rsid w:val="0035599C"/>
    <w:rsid w:val="003628BE"/>
    <w:rsid w:val="003630BB"/>
    <w:rsid w:val="00363D40"/>
    <w:rsid w:val="00367101"/>
    <w:rsid w:val="003675C5"/>
    <w:rsid w:val="0037069E"/>
    <w:rsid w:val="003753CA"/>
    <w:rsid w:val="003817F6"/>
    <w:rsid w:val="003A306C"/>
    <w:rsid w:val="003A5147"/>
    <w:rsid w:val="003B17FB"/>
    <w:rsid w:val="003B1A88"/>
    <w:rsid w:val="003B1EFB"/>
    <w:rsid w:val="003B2B69"/>
    <w:rsid w:val="003B41C1"/>
    <w:rsid w:val="003B4EF7"/>
    <w:rsid w:val="003B6805"/>
    <w:rsid w:val="003B74F3"/>
    <w:rsid w:val="003B7859"/>
    <w:rsid w:val="003C404A"/>
    <w:rsid w:val="003C5A6E"/>
    <w:rsid w:val="003C6078"/>
    <w:rsid w:val="003D317C"/>
    <w:rsid w:val="003D37F9"/>
    <w:rsid w:val="003D3A25"/>
    <w:rsid w:val="003D4902"/>
    <w:rsid w:val="003E3043"/>
    <w:rsid w:val="003E6146"/>
    <w:rsid w:val="003F15BE"/>
    <w:rsid w:val="003F2E37"/>
    <w:rsid w:val="003F3239"/>
    <w:rsid w:val="004006A6"/>
    <w:rsid w:val="00404BD2"/>
    <w:rsid w:val="004124AD"/>
    <w:rsid w:val="0042323A"/>
    <w:rsid w:val="00425E45"/>
    <w:rsid w:val="00426223"/>
    <w:rsid w:val="00434F89"/>
    <w:rsid w:val="004442DC"/>
    <w:rsid w:val="00446F82"/>
    <w:rsid w:val="00447EA3"/>
    <w:rsid w:val="00450E01"/>
    <w:rsid w:val="004521C4"/>
    <w:rsid w:val="004535C1"/>
    <w:rsid w:val="00454F00"/>
    <w:rsid w:val="004560B4"/>
    <w:rsid w:val="004576BC"/>
    <w:rsid w:val="00461A43"/>
    <w:rsid w:val="00461FA0"/>
    <w:rsid w:val="00463437"/>
    <w:rsid w:val="0046400E"/>
    <w:rsid w:val="00470AFB"/>
    <w:rsid w:val="00471215"/>
    <w:rsid w:val="00471AAC"/>
    <w:rsid w:val="00475FED"/>
    <w:rsid w:val="00476B11"/>
    <w:rsid w:val="00486E6E"/>
    <w:rsid w:val="00492AD9"/>
    <w:rsid w:val="00494075"/>
    <w:rsid w:val="004B1FB9"/>
    <w:rsid w:val="004B266E"/>
    <w:rsid w:val="004B2E48"/>
    <w:rsid w:val="004B3777"/>
    <w:rsid w:val="004B617B"/>
    <w:rsid w:val="004B69AE"/>
    <w:rsid w:val="004C1939"/>
    <w:rsid w:val="004C4B3D"/>
    <w:rsid w:val="004C5AFE"/>
    <w:rsid w:val="004C66A8"/>
    <w:rsid w:val="004D1B44"/>
    <w:rsid w:val="004D3AF3"/>
    <w:rsid w:val="004E0908"/>
    <w:rsid w:val="004E0E3D"/>
    <w:rsid w:val="004E1443"/>
    <w:rsid w:val="004E1A66"/>
    <w:rsid w:val="004E4EBD"/>
    <w:rsid w:val="004F6601"/>
    <w:rsid w:val="004F6C30"/>
    <w:rsid w:val="00503409"/>
    <w:rsid w:val="00503801"/>
    <w:rsid w:val="0050559B"/>
    <w:rsid w:val="005073EE"/>
    <w:rsid w:val="0051133D"/>
    <w:rsid w:val="00522C61"/>
    <w:rsid w:val="0052630B"/>
    <w:rsid w:val="0052659F"/>
    <w:rsid w:val="00531A9D"/>
    <w:rsid w:val="0053371E"/>
    <w:rsid w:val="00535D8C"/>
    <w:rsid w:val="0053692B"/>
    <w:rsid w:val="005405EC"/>
    <w:rsid w:val="0054419A"/>
    <w:rsid w:val="005450FC"/>
    <w:rsid w:val="0054517F"/>
    <w:rsid w:val="00550FAD"/>
    <w:rsid w:val="005510B2"/>
    <w:rsid w:val="00552813"/>
    <w:rsid w:val="00554DA8"/>
    <w:rsid w:val="00555B14"/>
    <w:rsid w:val="0056061C"/>
    <w:rsid w:val="0056186B"/>
    <w:rsid w:val="005636D4"/>
    <w:rsid w:val="00564F7A"/>
    <w:rsid w:val="0057057F"/>
    <w:rsid w:val="005720AA"/>
    <w:rsid w:val="005724E7"/>
    <w:rsid w:val="005876B3"/>
    <w:rsid w:val="00587B88"/>
    <w:rsid w:val="00595650"/>
    <w:rsid w:val="005962F8"/>
    <w:rsid w:val="00596AE2"/>
    <w:rsid w:val="005973F7"/>
    <w:rsid w:val="005A1CD9"/>
    <w:rsid w:val="005A513D"/>
    <w:rsid w:val="005B04C8"/>
    <w:rsid w:val="005B0E8F"/>
    <w:rsid w:val="005B1B6F"/>
    <w:rsid w:val="005C2BB1"/>
    <w:rsid w:val="005C355F"/>
    <w:rsid w:val="005C6B13"/>
    <w:rsid w:val="005D2041"/>
    <w:rsid w:val="005D2742"/>
    <w:rsid w:val="005E31F5"/>
    <w:rsid w:val="005E3AE8"/>
    <w:rsid w:val="005E5376"/>
    <w:rsid w:val="005F2225"/>
    <w:rsid w:val="006009BB"/>
    <w:rsid w:val="00601342"/>
    <w:rsid w:val="006040BA"/>
    <w:rsid w:val="00610021"/>
    <w:rsid w:val="00610AEF"/>
    <w:rsid w:val="00612517"/>
    <w:rsid w:val="00616219"/>
    <w:rsid w:val="00620832"/>
    <w:rsid w:val="00622831"/>
    <w:rsid w:val="00622A24"/>
    <w:rsid w:val="00625D25"/>
    <w:rsid w:val="006272E9"/>
    <w:rsid w:val="00630484"/>
    <w:rsid w:val="006404A9"/>
    <w:rsid w:val="00644F4F"/>
    <w:rsid w:val="00645690"/>
    <w:rsid w:val="006521E9"/>
    <w:rsid w:val="006567EB"/>
    <w:rsid w:val="00656DBE"/>
    <w:rsid w:val="006576D7"/>
    <w:rsid w:val="00661D9B"/>
    <w:rsid w:val="00672198"/>
    <w:rsid w:val="0067437C"/>
    <w:rsid w:val="006754CE"/>
    <w:rsid w:val="00684573"/>
    <w:rsid w:val="00686F58"/>
    <w:rsid w:val="00692E31"/>
    <w:rsid w:val="00692FEA"/>
    <w:rsid w:val="006960D9"/>
    <w:rsid w:val="00697858"/>
    <w:rsid w:val="006A0D8E"/>
    <w:rsid w:val="006A16AF"/>
    <w:rsid w:val="006C1552"/>
    <w:rsid w:val="006C23A8"/>
    <w:rsid w:val="006C2FD3"/>
    <w:rsid w:val="006D3E08"/>
    <w:rsid w:val="006E18E1"/>
    <w:rsid w:val="006E1DF9"/>
    <w:rsid w:val="006E2CB4"/>
    <w:rsid w:val="006F219C"/>
    <w:rsid w:val="00700B60"/>
    <w:rsid w:val="00703F6D"/>
    <w:rsid w:val="00704C29"/>
    <w:rsid w:val="00715B55"/>
    <w:rsid w:val="00721C34"/>
    <w:rsid w:val="00724C7C"/>
    <w:rsid w:val="0073151B"/>
    <w:rsid w:val="007336A8"/>
    <w:rsid w:val="00736B6F"/>
    <w:rsid w:val="00740881"/>
    <w:rsid w:val="00740CD3"/>
    <w:rsid w:val="00741BC0"/>
    <w:rsid w:val="0075331D"/>
    <w:rsid w:val="00762C67"/>
    <w:rsid w:val="00770ADD"/>
    <w:rsid w:val="00770C7D"/>
    <w:rsid w:val="007724FC"/>
    <w:rsid w:val="007745A3"/>
    <w:rsid w:val="0077475D"/>
    <w:rsid w:val="007755D1"/>
    <w:rsid w:val="0077770F"/>
    <w:rsid w:val="00780832"/>
    <w:rsid w:val="00783F3F"/>
    <w:rsid w:val="00784BD3"/>
    <w:rsid w:val="00790F54"/>
    <w:rsid w:val="00792736"/>
    <w:rsid w:val="00792AD5"/>
    <w:rsid w:val="00794490"/>
    <w:rsid w:val="00796770"/>
    <w:rsid w:val="007A1CA1"/>
    <w:rsid w:val="007A1FB9"/>
    <w:rsid w:val="007A4DB6"/>
    <w:rsid w:val="007A5884"/>
    <w:rsid w:val="007B2C9F"/>
    <w:rsid w:val="007B32D6"/>
    <w:rsid w:val="007D272D"/>
    <w:rsid w:val="007D7BF8"/>
    <w:rsid w:val="007E068B"/>
    <w:rsid w:val="007F5588"/>
    <w:rsid w:val="00803A8D"/>
    <w:rsid w:val="008058E1"/>
    <w:rsid w:val="00806E28"/>
    <w:rsid w:val="00814A15"/>
    <w:rsid w:val="00821D2B"/>
    <w:rsid w:val="00823699"/>
    <w:rsid w:val="00824503"/>
    <w:rsid w:val="00824F4B"/>
    <w:rsid w:val="00826D5D"/>
    <w:rsid w:val="00830A72"/>
    <w:rsid w:val="00830EBE"/>
    <w:rsid w:val="00831376"/>
    <w:rsid w:val="00833C3A"/>
    <w:rsid w:val="0083558B"/>
    <w:rsid w:val="00842873"/>
    <w:rsid w:val="00842F0D"/>
    <w:rsid w:val="008446C8"/>
    <w:rsid w:val="008453DA"/>
    <w:rsid w:val="0085175C"/>
    <w:rsid w:val="00864088"/>
    <w:rsid w:val="00865A0D"/>
    <w:rsid w:val="00865A1C"/>
    <w:rsid w:val="00866F3F"/>
    <w:rsid w:val="008801C7"/>
    <w:rsid w:val="00880822"/>
    <w:rsid w:val="00882C2C"/>
    <w:rsid w:val="00883067"/>
    <w:rsid w:val="00884D7B"/>
    <w:rsid w:val="00893E1A"/>
    <w:rsid w:val="00895E50"/>
    <w:rsid w:val="008A3DB1"/>
    <w:rsid w:val="008A56CE"/>
    <w:rsid w:val="008A6DA9"/>
    <w:rsid w:val="008A7D3A"/>
    <w:rsid w:val="008A7F59"/>
    <w:rsid w:val="008B112D"/>
    <w:rsid w:val="008B7A78"/>
    <w:rsid w:val="008C428B"/>
    <w:rsid w:val="008C42F3"/>
    <w:rsid w:val="008C538C"/>
    <w:rsid w:val="008D257C"/>
    <w:rsid w:val="008D5E94"/>
    <w:rsid w:val="008E024F"/>
    <w:rsid w:val="008E1216"/>
    <w:rsid w:val="008F45CF"/>
    <w:rsid w:val="008F5942"/>
    <w:rsid w:val="00903898"/>
    <w:rsid w:val="00907F3E"/>
    <w:rsid w:val="00910223"/>
    <w:rsid w:val="00910344"/>
    <w:rsid w:val="00917AE0"/>
    <w:rsid w:val="00922EB4"/>
    <w:rsid w:val="009252B4"/>
    <w:rsid w:val="0092730C"/>
    <w:rsid w:val="009325D6"/>
    <w:rsid w:val="009374F2"/>
    <w:rsid w:val="00941622"/>
    <w:rsid w:val="009459E5"/>
    <w:rsid w:val="009534D2"/>
    <w:rsid w:val="00954E10"/>
    <w:rsid w:val="0095526D"/>
    <w:rsid w:val="00956451"/>
    <w:rsid w:val="009700DF"/>
    <w:rsid w:val="00972517"/>
    <w:rsid w:val="00974DDA"/>
    <w:rsid w:val="0097511A"/>
    <w:rsid w:val="00975E10"/>
    <w:rsid w:val="00982103"/>
    <w:rsid w:val="00983595"/>
    <w:rsid w:val="00984302"/>
    <w:rsid w:val="00987AD1"/>
    <w:rsid w:val="00987C76"/>
    <w:rsid w:val="0099364F"/>
    <w:rsid w:val="00994891"/>
    <w:rsid w:val="00995AD3"/>
    <w:rsid w:val="009A379F"/>
    <w:rsid w:val="009A4ABB"/>
    <w:rsid w:val="009A5977"/>
    <w:rsid w:val="009A5AFA"/>
    <w:rsid w:val="009B0169"/>
    <w:rsid w:val="009B22F5"/>
    <w:rsid w:val="009B558A"/>
    <w:rsid w:val="009B7181"/>
    <w:rsid w:val="009C5D97"/>
    <w:rsid w:val="009D3760"/>
    <w:rsid w:val="009D6DE4"/>
    <w:rsid w:val="009E37B8"/>
    <w:rsid w:val="009E57A8"/>
    <w:rsid w:val="009E75D4"/>
    <w:rsid w:val="009F4EA2"/>
    <w:rsid w:val="009F5D8B"/>
    <w:rsid w:val="00A0302A"/>
    <w:rsid w:val="00A047D2"/>
    <w:rsid w:val="00A13BB1"/>
    <w:rsid w:val="00A14E58"/>
    <w:rsid w:val="00A16AE1"/>
    <w:rsid w:val="00A23BD5"/>
    <w:rsid w:val="00A2475D"/>
    <w:rsid w:val="00A24EFB"/>
    <w:rsid w:val="00A303B6"/>
    <w:rsid w:val="00A33561"/>
    <w:rsid w:val="00A3644C"/>
    <w:rsid w:val="00A3792D"/>
    <w:rsid w:val="00A425E6"/>
    <w:rsid w:val="00A51010"/>
    <w:rsid w:val="00A51F90"/>
    <w:rsid w:val="00A544FD"/>
    <w:rsid w:val="00A54B0B"/>
    <w:rsid w:val="00A5756F"/>
    <w:rsid w:val="00A57DA5"/>
    <w:rsid w:val="00A57EB1"/>
    <w:rsid w:val="00A600CD"/>
    <w:rsid w:val="00A60D66"/>
    <w:rsid w:val="00A635AE"/>
    <w:rsid w:val="00A64C88"/>
    <w:rsid w:val="00A659D2"/>
    <w:rsid w:val="00A65EB8"/>
    <w:rsid w:val="00A67BB0"/>
    <w:rsid w:val="00A72FD6"/>
    <w:rsid w:val="00A81EBA"/>
    <w:rsid w:val="00A83CB9"/>
    <w:rsid w:val="00A95E44"/>
    <w:rsid w:val="00A96197"/>
    <w:rsid w:val="00A97678"/>
    <w:rsid w:val="00AA263F"/>
    <w:rsid w:val="00AA34B1"/>
    <w:rsid w:val="00AA3F06"/>
    <w:rsid w:val="00AA4FEA"/>
    <w:rsid w:val="00AA5082"/>
    <w:rsid w:val="00AA5BEF"/>
    <w:rsid w:val="00AA6647"/>
    <w:rsid w:val="00AA6FF4"/>
    <w:rsid w:val="00AA73F3"/>
    <w:rsid w:val="00AB0150"/>
    <w:rsid w:val="00AB01C6"/>
    <w:rsid w:val="00AB14D7"/>
    <w:rsid w:val="00AB2C07"/>
    <w:rsid w:val="00AB4461"/>
    <w:rsid w:val="00AB4FCC"/>
    <w:rsid w:val="00AB6653"/>
    <w:rsid w:val="00AC1CE8"/>
    <w:rsid w:val="00AC3B65"/>
    <w:rsid w:val="00AC5668"/>
    <w:rsid w:val="00AD537F"/>
    <w:rsid w:val="00AD54FB"/>
    <w:rsid w:val="00AE0B96"/>
    <w:rsid w:val="00AE24DA"/>
    <w:rsid w:val="00AE4A4C"/>
    <w:rsid w:val="00AF27CB"/>
    <w:rsid w:val="00AF6F1B"/>
    <w:rsid w:val="00B01AF1"/>
    <w:rsid w:val="00B115E1"/>
    <w:rsid w:val="00B116E3"/>
    <w:rsid w:val="00B15FA0"/>
    <w:rsid w:val="00B16361"/>
    <w:rsid w:val="00B206C1"/>
    <w:rsid w:val="00B21946"/>
    <w:rsid w:val="00B2431E"/>
    <w:rsid w:val="00B31D7D"/>
    <w:rsid w:val="00B35CD7"/>
    <w:rsid w:val="00B36055"/>
    <w:rsid w:val="00B37F74"/>
    <w:rsid w:val="00B417A1"/>
    <w:rsid w:val="00B459D5"/>
    <w:rsid w:val="00B46033"/>
    <w:rsid w:val="00B6161C"/>
    <w:rsid w:val="00B61AFB"/>
    <w:rsid w:val="00B62A53"/>
    <w:rsid w:val="00B6768D"/>
    <w:rsid w:val="00B67825"/>
    <w:rsid w:val="00B73219"/>
    <w:rsid w:val="00B90240"/>
    <w:rsid w:val="00B91A3C"/>
    <w:rsid w:val="00B94D9F"/>
    <w:rsid w:val="00B97E7E"/>
    <w:rsid w:val="00BA3A69"/>
    <w:rsid w:val="00BB08A9"/>
    <w:rsid w:val="00BB281D"/>
    <w:rsid w:val="00BB2A53"/>
    <w:rsid w:val="00BB3E85"/>
    <w:rsid w:val="00BB6ABC"/>
    <w:rsid w:val="00BB6C57"/>
    <w:rsid w:val="00BB74DF"/>
    <w:rsid w:val="00BB7987"/>
    <w:rsid w:val="00BC2587"/>
    <w:rsid w:val="00BE0C39"/>
    <w:rsid w:val="00BF12D4"/>
    <w:rsid w:val="00BF22BA"/>
    <w:rsid w:val="00BF53C9"/>
    <w:rsid w:val="00C11487"/>
    <w:rsid w:val="00C14C95"/>
    <w:rsid w:val="00C20EA7"/>
    <w:rsid w:val="00C226BC"/>
    <w:rsid w:val="00C228D8"/>
    <w:rsid w:val="00C25C90"/>
    <w:rsid w:val="00C3086E"/>
    <w:rsid w:val="00C31C46"/>
    <w:rsid w:val="00C35F94"/>
    <w:rsid w:val="00C3631B"/>
    <w:rsid w:val="00C4037D"/>
    <w:rsid w:val="00C41CFA"/>
    <w:rsid w:val="00C41F0E"/>
    <w:rsid w:val="00C448F9"/>
    <w:rsid w:val="00C47094"/>
    <w:rsid w:val="00C5386B"/>
    <w:rsid w:val="00C53D04"/>
    <w:rsid w:val="00C554D6"/>
    <w:rsid w:val="00C62D8C"/>
    <w:rsid w:val="00C64EBD"/>
    <w:rsid w:val="00C667A0"/>
    <w:rsid w:val="00C71477"/>
    <w:rsid w:val="00C73290"/>
    <w:rsid w:val="00C76833"/>
    <w:rsid w:val="00C80CA2"/>
    <w:rsid w:val="00C80CDD"/>
    <w:rsid w:val="00C82843"/>
    <w:rsid w:val="00C914D7"/>
    <w:rsid w:val="00C9271B"/>
    <w:rsid w:val="00C94CF7"/>
    <w:rsid w:val="00C96833"/>
    <w:rsid w:val="00CA1BCE"/>
    <w:rsid w:val="00CA76ED"/>
    <w:rsid w:val="00CB40D9"/>
    <w:rsid w:val="00CB538A"/>
    <w:rsid w:val="00CB6EC9"/>
    <w:rsid w:val="00CC02F1"/>
    <w:rsid w:val="00CC05AE"/>
    <w:rsid w:val="00CC1A55"/>
    <w:rsid w:val="00CC1C31"/>
    <w:rsid w:val="00CC2E63"/>
    <w:rsid w:val="00CC3B47"/>
    <w:rsid w:val="00CC75DB"/>
    <w:rsid w:val="00CD09B7"/>
    <w:rsid w:val="00CD3C06"/>
    <w:rsid w:val="00CD4DA8"/>
    <w:rsid w:val="00CD6C7B"/>
    <w:rsid w:val="00CD6C8D"/>
    <w:rsid w:val="00CE286B"/>
    <w:rsid w:val="00CE373F"/>
    <w:rsid w:val="00CE47A1"/>
    <w:rsid w:val="00CE545D"/>
    <w:rsid w:val="00CF2A9E"/>
    <w:rsid w:val="00D108E2"/>
    <w:rsid w:val="00D13679"/>
    <w:rsid w:val="00D140D4"/>
    <w:rsid w:val="00D1624D"/>
    <w:rsid w:val="00D2200B"/>
    <w:rsid w:val="00D22644"/>
    <w:rsid w:val="00D233B9"/>
    <w:rsid w:val="00D315CA"/>
    <w:rsid w:val="00D319DD"/>
    <w:rsid w:val="00D33393"/>
    <w:rsid w:val="00D37725"/>
    <w:rsid w:val="00D37939"/>
    <w:rsid w:val="00D423E0"/>
    <w:rsid w:val="00D43364"/>
    <w:rsid w:val="00D4389A"/>
    <w:rsid w:val="00D43C04"/>
    <w:rsid w:val="00D456EC"/>
    <w:rsid w:val="00D467FF"/>
    <w:rsid w:val="00D50A13"/>
    <w:rsid w:val="00D53698"/>
    <w:rsid w:val="00D54E6A"/>
    <w:rsid w:val="00D56069"/>
    <w:rsid w:val="00D6080F"/>
    <w:rsid w:val="00D6205D"/>
    <w:rsid w:val="00D62595"/>
    <w:rsid w:val="00D70166"/>
    <w:rsid w:val="00D70346"/>
    <w:rsid w:val="00D71506"/>
    <w:rsid w:val="00D73DBA"/>
    <w:rsid w:val="00D760E2"/>
    <w:rsid w:val="00D77D1F"/>
    <w:rsid w:val="00D82C8F"/>
    <w:rsid w:val="00D9198D"/>
    <w:rsid w:val="00D9544C"/>
    <w:rsid w:val="00DA0E7E"/>
    <w:rsid w:val="00DA16EF"/>
    <w:rsid w:val="00DA2CDF"/>
    <w:rsid w:val="00DA5EA5"/>
    <w:rsid w:val="00DA6216"/>
    <w:rsid w:val="00DA669A"/>
    <w:rsid w:val="00DB1032"/>
    <w:rsid w:val="00DB1ACE"/>
    <w:rsid w:val="00DB5DC4"/>
    <w:rsid w:val="00DC36ED"/>
    <w:rsid w:val="00DC758E"/>
    <w:rsid w:val="00DD14A7"/>
    <w:rsid w:val="00DD5298"/>
    <w:rsid w:val="00DD6395"/>
    <w:rsid w:val="00DE52EF"/>
    <w:rsid w:val="00DE773E"/>
    <w:rsid w:val="00DE7E7A"/>
    <w:rsid w:val="00DF6229"/>
    <w:rsid w:val="00E01886"/>
    <w:rsid w:val="00E02335"/>
    <w:rsid w:val="00E03F70"/>
    <w:rsid w:val="00E046BB"/>
    <w:rsid w:val="00E05549"/>
    <w:rsid w:val="00E05ACE"/>
    <w:rsid w:val="00E1067E"/>
    <w:rsid w:val="00E10890"/>
    <w:rsid w:val="00E14677"/>
    <w:rsid w:val="00E1504A"/>
    <w:rsid w:val="00E15E9A"/>
    <w:rsid w:val="00E215CE"/>
    <w:rsid w:val="00E32186"/>
    <w:rsid w:val="00E33D3A"/>
    <w:rsid w:val="00E34550"/>
    <w:rsid w:val="00E345C4"/>
    <w:rsid w:val="00E34DF9"/>
    <w:rsid w:val="00E36887"/>
    <w:rsid w:val="00E42D40"/>
    <w:rsid w:val="00E4522B"/>
    <w:rsid w:val="00E5023C"/>
    <w:rsid w:val="00E50840"/>
    <w:rsid w:val="00E5202D"/>
    <w:rsid w:val="00E545EA"/>
    <w:rsid w:val="00E55114"/>
    <w:rsid w:val="00E67139"/>
    <w:rsid w:val="00E7080D"/>
    <w:rsid w:val="00E71002"/>
    <w:rsid w:val="00E72C6D"/>
    <w:rsid w:val="00E746E3"/>
    <w:rsid w:val="00E76360"/>
    <w:rsid w:val="00E767BC"/>
    <w:rsid w:val="00E80B52"/>
    <w:rsid w:val="00E9521C"/>
    <w:rsid w:val="00E97A78"/>
    <w:rsid w:val="00E97BAE"/>
    <w:rsid w:val="00EA6823"/>
    <w:rsid w:val="00EA73EF"/>
    <w:rsid w:val="00EB0BB2"/>
    <w:rsid w:val="00EB65C7"/>
    <w:rsid w:val="00EC2C2F"/>
    <w:rsid w:val="00ED069F"/>
    <w:rsid w:val="00EE32B2"/>
    <w:rsid w:val="00EE5C84"/>
    <w:rsid w:val="00EE62E2"/>
    <w:rsid w:val="00EF037D"/>
    <w:rsid w:val="00EF17B0"/>
    <w:rsid w:val="00EF2501"/>
    <w:rsid w:val="00EF4B3F"/>
    <w:rsid w:val="00EF4C4A"/>
    <w:rsid w:val="00F00943"/>
    <w:rsid w:val="00F00A33"/>
    <w:rsid w:val="00F01D1B"/>
    <w:rsid w:val="00F048E4"/>
    <w:rsid w:val="00F21CFC"/>
    <w:rsid w:val="00F22025"/>
    <w:rsid w:val="00F23004"/>
    <w:rsid w:val="00F26105"/>
    <w:rsid w:val="00F26341"/>
    <w:rsid w:val="00F2734D"/>
    <w:rsid w:val="00F306D4"/>
    <w:rsid w:val="00F3124E"/>
    <w:rsid w:val="00F318FF"/>
    <w:rsid w:val="00F32DEB"/>
    <w:rsid w:val="00F33114"/>
    <w:rsid w:val="00F33572"/>
    <w:rsid w:val="00F34044"/>
    <w:rsid w:val="00F42308"/>
    <w:rsid w:val="00F4423E"/>
    <w:rsid w:val="00F450AF"/>
    <w:rsid w:val="00F45AC2"/>
    <w:rsid w:val="00F45FA1"/>
    <w:rsid w:val="00F52669"/>
    <w:rsid w:val="00F54380"/>
    <w:rsid w:val="00F6220D"/>
    <w:rsid w:val="00F65885"/>
    <w:rsid w:val="00F65E4A"/>
    <w:rsid w:val="00F65FF6"/>
    <w:rsid w:val="00F74D28"/>
    <w:rsid w:val="00F765F7"/>
    <w:rsid w:val="00F81736"/>
    <w:rsid w:val="00F826FF"/>
    <w:rsid w:val="00F90592"/>
    <w:rsid w:val="00F91B1A"/>
    <w:rsid w:val="00F92C41"/>
    <w:rsid w:val="00FA320C"/>
    <w:rsid w:val="00FB0A41"/>
    <w:rsid w:val="00FB1264"/>
    <w:rsid w:val="00FB6045"/>
    <w:rsid w:val="00FC4C00"/>
    <w:rsid w:val="00FC5B80"/>
    <w:rsid w:val="00FC68C3"/>
    <w:rsid w:val="00FE2418"/>
    <w:rsid w:val="00FE50A6"/>
    <w:rsid w:val="00FE53CC"/>
    <w:rsid w:val="00FF1E93"/>
    <w:rsid w:val="00FF357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302"/>
    <w:pPr>
      <w:spacing w:after="0" w:line="240" w:lineRule="auto"/>
    </w:pPr>
    <w:rPr>
      <w:rFonts w:ascii="Arial" w:eastAsia="PMingLiU" w:hAnsi="Arial" w:cs="Times New Roman"/>
      <w:color w:val="000000"/>
      <w:sz w:val="20"/>
      <w:szCs w:val="20"/>
      <w:lang w:bidi="ar-DZ"/>
    </w:rPr>
  </w:style>
  <w:style w:type="paragraph" w:styleId="Heading1">
    <w:name w:val="heading 1"/>
    <w:basedOn w:val="BodyText"/>
    <w:next w:val="BodyText"/>
    <w:link w:val="Heading1Char"/>
    <w:uiPriority w:val="9"/>
    <w:qFormat/>
    <w:rsid w:val="00066C8A"/>
    <w:pPr>
      <w:keepNext/>
      <w:pageBreakBefore/>
      <w:numPr>
        <w:numId w:val="59"/>
      </w:numPr>
      <w:tabs>
        <w:tab w:val="left" w:pos="1008"/>
      </w:tabs>
      <w:spacing w:before="360"/>
      <w:outlineLvl w:val="0"/>
    </w:pPr>
    <w:rPr>
      <w:rFonts w:cs="Arial"/>
      <w:b/>
      <w:bCs/>
      <w:color w:val="auto"/>
      <w:kern w:val="32"/>
      <w:sz w:val="36"/>
      <w:szCs w:val="32"/>
    </w:rPr>
  </w:style>
  <w:style w:type="paragraph" w:styleId="Heading2">
    <w:name w:val="heading 2"/>
    <w:basedOn w:val="BodyText"/>
    <w:next w:val="BodyText"/>
    <w:link w:val="Heading2Char"/>
    <w:qFormat/>
    <w:rsid w:val="00066C8A"/>
    <w:pPr>
      <w:keepNext/>
      <w:numPr>
        <w:ilvl w:val="1"/>
        <w:numId w:val="59"/>
      </w:numPr>
      <w:tabs>
        <w:tab w:val="left" w:pos="1080"/>
      </w:tabs>
      <w:spacing w:before="240" w:after="60"/>
      <w:outlineLvl w:val="1"/>
    </w:pPr>
    <w:rPr>
      <w:rFonts w:cs="Arial"/>
      <w:b/>
      <w:bCs/>
      <w:iCs/>
      <w:color w:val="auto"/>
      <w:sz w:val="32"/>
      <w:szCs w:val="28"/>
    </w:rPr>
  </w:style>
  <w:style w:type="paragraph" w:styleId="Heading3">
    <w:name w:val="heading 3"/>
    <w:basedOn w:val="BodyText"/>
    <w:next w:val="BodyText"/>
    <w:link w:val="Heading3Char"/>
    <w:qFormat/>
    <w:rsid w:val="00066C8A"/>
    <w:pPr>
      <w:keepNext/>
      <w:numPr>
        <w:ilvl w:val="2"/>
        <w:numId w:val="59"/>
      </w:numPr>
      <w:spacing w:before="240" w:after="60"/>
      <w:outlineLvl w:val="2"/>
    </w:pPr>
    <w:rPr>
      <w:rFonts w:cs="Arial"/>
      <w:b/>
      <w:bCs/>
      <w:color w:val="auto"/>
      <w:sz w:val="28"/>
      <w:szCs w:val="26"/>
    </w:rPr>
  </w:style>
  <w:style w:type="paragraph" w:styleId="Heading4">
    <w:name w:val="heading 4"/>
    <w:basedOn w:val="BodyText"/>
    <w:next w:val="BodyText"/>
    <w:link w:val="Heading4Char"/>
    <w:qFormat/>
    <w:rsid w:val="00066C8A"/>
    <w:pPr>
      <w:keepNext/>
      <w:numPr>
        <w:ilvl w:val="3"/>
        <w:numId w:val="59"/>
      </w:numPr>
      <w:tabs>
        <w:tab w:val="left" w:pos="1260"/>
      </w:tabs>
      <w:spacing w:before="240" w:after="60"/>
      <w:outlineLvl w:val="3"/>
    </w:pPr>
    <w:rPr>
      <w:b/>
      <w:bCs/>
      <w:color w:val="auto"/>
      <w:sz w:val="26"/>
      <w:szCs w:val="28"/>
    </w:rPr>
  </w:style>
  <w:style w:type="paragraph" w:styleId="Heading5">
    <w:name w:val="heading 5"/>
    <w:basedOn w:val="BodyText"/>
    <w:next w:val="BodyText"/>
    <w:link w:val="Heading5Char"/>
    <w:semiHidden/>
    <w:qFormat/>
    <w:rsid w:val="00066C8A"/>
    <w:pPr>
      <w:keepNext/>
      <w:numPr>
        <w:ilvl w:val="4"/>
        <w:numId w:val="59"/>
      </w:numPr>
      <w:tabs>
        <w:tab w:val="left" w:pos="1260"/>
      </w:tabs>
      <w:spacing w:before="240" w:after="60"/>
      <w:outlineLvl w:val="4"/>
    </w:pPr>
    <w:rPr>
      <w:b/>
      <w:bCs/>
      <w:iCs/>
      <w:color w:val="auto"/>
      <w:sz w:val="24"/>
      <w:szCs w:val="26"/>
    </w:rPr>
  </w:style>
  <w:style w:type="paragraph" w:styleId="Heading6">
    <w:name w:val="heading 6"/>
    <w:next w:val="BodyText"/>
    <w:link w:val="Heading6Char"/>
    <w:semiHidden/>
    <w:qFormat/>
    <w:rsid w:val="00066C8A"/>
    <w:pPr>
      <w:numPr>
        <w:ilvl w:val="5"/>
        <w:numId w:val="59"/>
      </w:numPr>
      <w:spacing w:before="240" w:after="60" w:line="240" w:lineRule="auto"/>
      <w:outlineLvl w:val="5"/>
    </w:pPr>
    <w:rPr>
      <w:rFonts w:ascii="Arial" w:eastAsia="PMingLiU" w:hAnsi="Arial" w:cs="Times New Roman"/>
      <w:b/>
      <w:bCs/>
      <w:lang w:bidi="ar-DZ"/>
    </w:rPr>
  </w:style>
  <w:style w:type="paragraph" w:styleId="Heading7">
    <w:name w:val="heading 7"/>
    <w:basedOn w:val="Normal"/>
    <w:next w:val="Normal"/>
    <w:link w:val="Heading7Char"/>
    <w:semiHidden/>
    <w:qFormat/>
    <w:rsid w:val="00066C8A"/>
    <w:pPr>
      <w:numPr>
        <w:ilvl w:val="6"/>
        <w:numId w:val="59"/>
      </w:num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qFormat/>
    <w:rsid w:val="00066C8A"/>
    <w:pPr>
      <w:numPr>
        <w:ilvl w:val="7"/>
        <w:numId w:val="59"/>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semiHidden/>
    <w:qFormat/>
    <w:rsid w:val="00066C8A"/>
    <w:pPr>
      <w:numPr>
        <w:ilvl w:val="8"/>
        <w:numId w:val="59"/>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 Text"/>
    <w:link w:val="BodyTextZchn"/>
    <w:uiPriority w:val="1"/>
    <w:qFormat/>
    <w:rsid w:val="00B37F74"/>
    <w:pPr>
      <w:spacing w:after="120" w:line="260" w:lineRule="exact"/>
    </w:pPr>
    <w:rPr>
      <w:rFonts w:ascii="Arial" w:eastAsia="PMingLiU" w:hAnsi="Arial" w:cs="Times New Roman"/>
      <w:color w:val="000000"/>
      <w:sz w:val="20"/>
      <w:szCs w:val="20"/>
      <w:lang w:bidi="ar-DZ"/>
    </w:rPr>
  </w:style>
  <w:style w:type="paragraph" w:customStyle="1" w:styleId="ActionCaption">
    <w:name w:val="*Action Caption"/>
    <w:basedOn w:val="BodyText"/>
    <w:next w:val="BodyText"/>
    <w:uiPriority w:val="1"/>
    <w:rsid w:val="00066C8A"/>
    <w:pPr>
      <w:keepNext/>
    </w:pPr>
    <w:rPr>
      <w:i/>
    </w:rPr>
  </w:style>
  <w:style w:type="paragraph" w:customStyle="1" w:styleId="AltNumbers">
    <w:name w:val="*Alt Numbers"/>
    <w:basedOn w:val="BodyText"/>
    <w:uiPriority w:val="1"/>
    <w:rsid w:val="008F45CF"/>
    <w:pPr>
      <w:tabs>
        <w:tab w:val="left" w:pos="1440"/>
      </w:tabs>
      <w:spacing w:after="0"/>
      <w:ind w:left="1440" w:hanging="1440"/>
    </w:pPr>
  </w:style>
  <w:style w:type="paragraph" w:customStyle="1" w:styleId="AltNumbersBold">
    <w:name w:val="*Alt Numbers Bold"/>
    <w:basedOn w:val="AltNumbers"/>
    <w:uiPriority w:val="1"/>
    <w:rsid w:val="008F45CF"/>
    <w:rPr>
      <w:b/>
    </w:rPr>
  </w:style>
  <w:style w:type="paragraph" w:customStyle="1" w:styleId="AltNumbersDouble">
    <w:name w:val="*Alt Numbers Double"/>
    <w:basedOn w:val="AltNumbers"/>
    <w:uiPriority w:val="1"/>
    <w:rsid w:val="008F45CF"/>
    <w:pPr>
      <w:spacing w:after="120"/>
    </w:pPr>
  </w:style>
  <w:style w:type="paragraph" w:customStyle="1" w:styleId="AttachmentList">
    <w:name w:val="*Attachment List"/>
    <w:basedOn w:val="BodyText"/>
    <w:uiPriority w:val="1"/>
    <w:qFormat/>
    <w:rsid w:val="008F45CF"/>
    <w:pPr>
      <w:outlineLvl w:val="1"/>
    </w:pPr>
  </w:style>
  <w:style w:type="paragraph" w:customStyle="1" w:styleId="BlindParagraph">
    <w:name w:val="*Blind Paragraph"/>
    <w:basedOn w:val="BodyText"/>
    <w:uiPriority w:val="1"/>
    <w:qFormat/>
    <w:rsid w:val="008F45CF"/>
    <w:pPr>
      <w:spacing w:after="0"/>
    </w:pPr>
    <w:rPr>
      <w:sz w:val="4"/>
      <w:szCs w:val="4"/>
    </w:rPr>
  </w:style>
  <w:style w:type="paragraph" w:customStyle="1" w:styleId="BodySingle">
    <w:name w:val="*Body Single"/>
    <w:basedOn w:val="BodyText"/>
    <w:uiPriority w:val="1"/>
    <w:rsid w:val="00066C8A"/>
    <w:pPr>
      <w:spacing w:after="0"/>
    </w:pPr>
  </w:style>
  <w:style w:type="paragraph" w:customStyle="1" w:styleId="BodyTextBold">
    <w:name w:val="*Body Text Bold"/>
    <w:basedOn w:val="BodyText"/>
    <w:next w:val="BodyText"/>
    <w:uiPriority w:val="1"/>
    <w:rsid w:val="00066C8A"/>
    <w:rPr>
      <w:b/>
      <w:color w:val="auto"/>
    </w:rPr>
  </w:style>
  <w:style w:type="paragraph" w:customStyle="1" w:styleId="BodyTextSideIdea">
    <w:name w:val="*Body Text SideIdea"/>
    <w:basedOn w:val="BodyText"/>
    <w:uiPriority w:val="1"/>
    <w:qFormat/>
    <w:rsid w:val="00066C8A"/>
    <w:rPr>
      <w:i/>
      <w:color w:val="auto"/>
    </w:rPr>
  </w:style>
  <w:style w:type="paragraph" w:customStyle="1" w:styleId="Bullet1Double">
    <w:name w:val="*Bullet #1 Double"/>
    <w:basedOn w:val="BodyText"/>
    <w:uiPriority w:val="1"/>
    <w:rsid w:val="00E42D40"/>
    <w:pPr>
      <w:numPr>
        <w:numId w:val="34"/>
      </w:numPr>
      <w:tabs>
        <w:tab w:val="clear" w:pos="0"/>
        <w:tab w:val="left" w:pos="216"/>
      </w:tabs>
      <w:spacing w:after="60"/>
      <w:ind w:left="216" w:hanging="216"/>
    </w:pPr>
  </w:style>
  <w:style w:type="paragraph" w:customStyle="1" w:styleId="Bullet1Single0">
    <w:name w:val="*Bullet #1 Single"/>
    <w:basedOn w:val="Bullet1Double"/>
    <w:uiPriority w:val="1"/>
    <w:qFormat/>
    <w:rsid w:val="00066C8A"/>
    <w:pPr>
      <w:spacing w:after="0"/>
      <w:ind w:left="288" w:hanging="288"/>
    </w:pPr>
  </w:style>
  <w:style w:type="paragraph" w:customStyle="1" w:styleId="TableText10Bullet1Single">
    <w:name w:val="*Table Text 10 Bullet #1 Single"/>
    <w:uiPriority w:val="1"/>
    <w:rsid w:val="00197E83"/>
    <w:pPr>
      <w:numPr>
        <w:numId w:val="58"/>
      </w:numPr>
      <w:tabs>
        <w:tab w:val="left" w:pos="216"/>
      </w:tabs>
      <w:spacing w:after="20" w:line="240" w:lineRule="auto"/>
      <w:ind w:left="216" w:hanging="216"/>
    </w:pPr>
    <w:rPr>
      <w:rFonts w:ascii="Arial" w:eastAsia="PMingLiU" w:hAnsi="Arial" w:cs="Times New Roman"/>
      <w:color w:val="000000"/>
      <w:sz w:val="20"/>
      <w:szCs w:val="20"/>
      <w:lang w:bidi="ar-DZ"/>
    </w:rPr>
  </w:style>
  <w:style w:type="paragraph" w:customStyle="1" w:styleId="Bullet1SingleSideIdea">
    <w:name w:val="*Bullet #1 Single SideIdea"/>
    <w:basedOn w:val="TableText10Bullet1Single"/>
    <w:uiPriority w:val="1"/>
    <w:qFormat/>
    <w:rsid w:val="00066C8A"/>
    <w:pPr>
      <w:ind w:right="110"/>
    </w:pPr>
    <w:rPr>
      <w:i/>
    </w:rPr>
  </w:style>
  <w:style w:type="paragraph" w:customStyle="1" w:styleId="Bullet1SubtextDouble">
    <w:name w:val="*Bullet #1 Subtext Double"/>
    <w:basedOn w:val="BodyText"/>
    <w:uiPriority w:val="1"/>
    <w:rsid w:val="00066C8A"/>
    <w:pPr>
      <w:ind w:left="360"/>
    </w:pPr>
  </w:style>
  <w:style w:type="paragraph" w:customStyle="1" w:styleId="Bullet1SubtextSingle">
    <w:name w:val="*Bullet #1 Subtext Single"/>
    <w:basedOn w:val="Bullet1SubtextDouble"/>
    <w:uiPriority w:val="1"/>
    <w:qFormat/>
    <w:rsid w:val="00066C8A"/>
    <w:pPr>
      <w:spacing w:after="0"/>
    </w:pPr>
  </w:style>
  <w:style w:type="paragraph" w:customStyle="1" w:styleId="Bullet2Double">
    <w:name w:val="*Bullet #2 Double"/>
    <w:basedOn w:val="BodyText"/>
    <w:uiPriority w:val="1"/>
    <w:rsid w:val="00D315CA"/>
    <w:pPr>
      <w:numPr>
        <w:numId w:val="35"/>
      </w:numPr>
      <w:tabs>
        <w:tab w:val="clear" w:pos="360"/>
        <w:tab w:val="left" w:pos="432"/>
      </w:tabs>
      <w:spacing w:after="60"/>
      <w:ind w:left="432" w:hanging="216"/>
    </w:pPr>
  </w:style>
  <w:style w:type="paragraph" w:customStyle="1" w:styleId="Bullet2Single0">
    <w:name w:val="*Bullet #2 Single"/>
    <w:basedOn w:val="Bullet2Double"/>
    <w:uiPriority w:val="1"/>
    <w:qFormat/>
    <w:rsid w:val="00D315CA"/>
    <w:pPr>
      <w:spacing w:after="0"/>
    </w:pPr>
  </w:style>
  <w:style w:type="paragraph" w:customStyle="1" w:styleId="Bullet2SubtextDouble0">
    <w:name w:val="*Bullet #2 Subtext Double"/>
    <w:basedOn w:val="BodyText"/>
    <w:uiPriority w:val="1"/>
    <w:rsid w:val="00066C8A"/>
    <w:pPr>
      <w:ind w:left="720"/>
    </w:pPr>
  </w:style>
  <w:style w:type="paragraph" w:customStyle="1" w:styleId="Bullet2SubtextSingle0">
    <w:name w:val="*Bullet #2 Subtext Single"/>
    <w:basedOn w:val="Bullet2SubtextDouble0"/>
    <w:uiPriority w:val="1"/>
    <w:rsid w:val="00066C8A"/>
    <w:pPr>
      <w:spacing w:after="0"/>
    </w:pPr>
  </w:style>
  <w:style w:type="paragraph" w:customStyle="1" w:styleId="Bullet3Double">
    <w:name w:val="*Bullet #3 Double"/>
    <w:basedOn w:val="BodyText"/>
    <w:uiPriority w:val="1"/>
    <w:rsid w:val="00D315CA"/>
    <w:pPr>
      <w:numPr>
        <w:numId w:val="28"/>
      </w:numPr>
      <w:tabs>
        <w:tab w:val="clear" w:pos="1080"/>
        <w:tab w:val="left" w:pos="648"/>
      </w:tabs>
      <w:spacing w:after="60"/>
      <w:ind w:left="648" w:hanging="216"/>
    </w:pPr>
  </w:style>
  <w:style w:type="paragraph" w:customStyle="1" w:styleId="Bullet3Single0">
    <w:name w:val="*Bullet #3 Single"/>
    <w:basedOn w:val="Bullet3Double"/>
    <w:uiPriority w:val="1"/>
    <w:rsid w:val="00066C8A"/>
    <w:pPr>
      <w:numPr>
        <w:numId w:val="29"/>
      </w:numPr>
      <w:tabs>
        <w:tab w:val="clear" w:pos="1080"/>
      </w:tabs>
      <w:spacing w:after="0"/>
    </w:pPr>
  </w:style>
  <w:style w:type="paragraph" w:customStyle="1" w:styleId="Bullet3SubtextDouble0">
    <w:name w:val="*Bullet #3 Subtext Double"/>
    <w:basedOn w:val="BodyText"/>
    <w:uiPriority w:val="1"/>
    <w:rsid w:val="00066C8A"/>
    <w:pPr>
      <w:ind w:left="1080"/>
    </w:pPr>
  </w:style>
  <w:style w:type="paragraph" w:customStyle="1" w:styleId="Bullet3SubtextSingle0">
    <w:name w:val="*Bullet #3 Subtext Single"/>
    <w:basedOn w:val="Bullet3SubtextDouble0"/>
    <w:uiPriority w:val="1"/>
    <w:rsid w:val="00066C8A"/>
    <w:pPr>
      <w:spacing w:after="0"/>
    </w:pPr>
  </w:style>
  <w:style w:type="paragraph" w:customStyle="1" w:styleId="Bullet4Double0">
    <w:name w:val="*Bullet #4 Double"/>
    <w:basedOn w:val="BodyText"/>
    <w:uiPriority w:val="1"/>
    <w:rsid w:val="00066C8A"/>
    <w:pPr>
      <w:numPr>
        <w:numId w:val="30"/>
      </w:numPr>
      <w:tabs>
        <w:tab w:val="left" w:pos="1152"/>
      </w:tabs>
    </w:pPr>
  </w:style>
  <w:style w:type="paragraph" w:customStyle="1" w:styleId="Bullet4Single0">
    <w:name w:val="*Bullet #4 Single"/>
    <w:basedOn w:val="Bullet4Double0"/>
    <w:uiPriority w:val="1"/>
    <w:rsid w:val="00066C8A"/>
    <w:pPr>
      <w:numPr>
        <w:numId w:val="31"/>
      </w:numPr>
      <w:spacing w:after="0"/>
    </w:pPr>
  </w:style>
  <w:style w:type="paragraph" w:customStyle="1" w:styleId="Bullet4SubtextDouble">
    <w:name w:val="*Bullet #4 Subtext Double"/>
    <w:basedOn w:val="BodyText"/>
    <w:uiPriority w:val="1"/>
    <w:qFormat/>
    <w:rsid w:val="00066C8A"/>
    <w:pPr>
      <w:ind w:left="1224"/>
    </w:pPr>
  </w:style>
  <w:style w:type="paragraph" w:customStyle="1" w:styleId="Bullet4SubtextSingle">
    <w:name w:val="*Bullet #4 Subtext Single"/>
    <w:basedOn w:val="Bullet4SubtextDouble"/>
    <w:uiPriority w:val="1"/>
    <w:qFormat/>
    <w:rsid w:val="00066C8A"/>
    <w:pPr>
      <w:spacing w:after="0"/>
    </w:pPr>
  </w:style>
  <w:style w:type="paragraph" w:customStyle="1" w:styleId="Bullet5Double0">
    <w:name w:val="*Bullet #5 Double"/>
    <w:basedOn w:val="BodyText"/>
    <w:uiPriority w:val="1"/>
    <w:rsid w:val="00066C8A"/>
    <w:pPr>
      <w:numPr>
        <w:numId w:val="32"/>
      </w:numPr>
      <w:tabs>
        <w:tab w:val="clear" w:pos="1800"/>
        <w:tab w:val="left" w:pos="1440"/>
      </w:tabs>
    </w:pPr>
  </w:style>
  <w:style w:type="paragraph" w:customStyle="1" w:styleId="Bullet5Single0">
    <w:name w:val="*Bullet #5 Single"/>
    <w:basedOn w:val="Bullet5Double0"/>
    <w:uiPriority w:val="1"/>
    <w:rsid w:val="00066C8A"/>
    <w:pPr>
      <w:numPr>
        <w:numId w:val="33"/>
      </w:numPr>
      <w:tabs>
        <w:tab w:val="clear" w:pos="1800"/>
      </w:tabs>
      <w:spacing w:after="0"/>
    </w:pPr>
  </w:style>
  <w:style w:type="paragraph" w:customStyle="1" w:styleId="Bullet5SubtextDouble">
    <w:name w:val="*Bullet #5 Subtext Double"/>
    <w:basedOn w:val="BodyText"/>
    <w:uiPriority w:val="1"/>
    <w:qFormat/>
    <w:rsid w:val="00066C8A"/>
    <w:pPr>
      <w:ind w:left="1440"/>
    </w:pPr>
  </w:style>
  <w:style w:type="paragraph" w:customStyle="1" w:styleId="Bullet5SubtextSingle">
    <w:name w:val="*Bullet #5 Subtext Single"/>
    <w:basedOn w:val="Bullet5SubtextDouble"/>
    <w:uiPriority w:val="1"/>
    <w:qFormat/>
    <w:rsid w:val="00066C8A"/>
    <w:pPr>
      <w:spacing w:after="0"/>
    </w:pPr>
  </w:style>
  <w:style w:type="paragraph" w:customStyle="1" w:styleId="BulletSubnumber0">
    <w:name w:val="*Bullet Subnumber"/>
    <w:basedOn w:val="BodyText"/>
    <w:uiPriority w:val="1"/>
    <w:rsid w:val="00066C8A"/>
    <w:pPr>
      <w:tabs>
        <w:tab w:val="left" w:pos="720"/>
      </w:tabs>
      <w:ind w:left="720" w:hanging="360"/>
    </w:pPr>
    <w:rPr>
      <w:color w:val="auto"/>
    </w:rPr>
  </w:style>
  <w:style w:type="paragraph" w:customStyle="1" w:styleId="CalloutHeading">
    <w:name w:val="*CalloutHeading"/>
    <w:basedOn w:val="BodyText"/>
    <w:uiPriority w:val="1"/>
    <w:qFormat/>
    <w:rsid w:val="00066C8A"/>
    <w:rPr>
      <w:rFonts w:eastAsia="Times New Roman" w:cs="Arial"/>
      <w:b/>
      <w:color w:val="000000" w:themeColor="text1"/>
      <w:sz w:val="23"/>
      <w:szCs w:val="22"/>
    </w:rPr>
  </w:style>
  <w:style w:type="paragraph" w:customStyle="1" w:styleId="CalloutText">
    <w:name w:val="*CalloutText"/>
    <w:uiPriority w:val="1"/>
    <w:qFormat/>
    <w:rsid w:val="00066C8A"/>
    <w:pPr>
      <w:spacing w:after="120" w:line="240" w:lineRule="exact"/>
    </w:pPr>
    <w:rPr>
      <w:rFonts w:ascii="Arial" w:eastAsia="PMingLiU" w:hAnsi="Arial" w:cs="Arial"/>
      <w:sz w:val="20"/>
      <w:szCs w:val="20"/>
      <w:lang w:bidi="ar-DZ"/>
    </w:rPr>
  </w:style>
  <w:style w:type="paragraph" w:customStyle="1" w:styleId="ConfidentialityNotice">
    <w:name w:val="*Confidentiality Notice"/>
    <w:basedOn w:val="BodyText"/>
    <w:uiPriority w:val="1"/>
    <w:rsid w:val="00066C8A"/>
    <w:rPr>
      <w:color w:val="auto"/>
      <w:sz w:val="18"/>
    </w:rPr>
  </w:style>
  <w:style w:type="paragraph" w:customStyle="1" w:styleId="Copyright">
    <w:name w:val="*Copyright"/>
    <w:basedOn w:val="ConfidentialityNotice"/>
    <w:next w:val="BodyText"/>
    <w:uiPriority w:val="1"/>
    <w:rsid w:val="00066C8A"/>
    <w:pPr>
      <w:spacing w:before="600"/>
    </w:pPr>
  </w:style>
  <w:style w:type="paragraph" w:customStyle="1" w:styleId="CoverText1">
    <w:name w:val="*Cover Text 1"/>
    <w:basedOn w:val="BodyText"/>
    <w:uiPriority w:val="1"/>
    <w:rsid w:val="00066C8A"/>
    <w:pPr>
      <w:spacing w:before="640" w:line="680" w:lineRule="exact"/>
    </w:pPr>
    <w:rPr>
      <w:b/>
      <w:color w:val="auto"/>
      <w:sz w:val="64"/>
      <w:szCs w:val="44"/>
    </w:rPr>
  </w:style>
  <w:style w:type="paragraph" w:customStyle="1" w:styleId="CoverText2">
    <w:name w:val="*Cover Text 2"/>
    <w:basedOn w:val="BodyText"/>
    <w:uiPriority w:val="1"/>
    <w:qFormat/>
    <w:rsid w:val="00066C8A"/>
    <w:pPr>
      <w:spacing w:before="120" w:line="360" w:lineRule="exact"/>
    </w:pPr>
    <w:rPr>
      <w:color w:val="auto"/>
      <w:sz w:val="28"/>
      <w:szCs w:val="24"/>
    </w:rPr>
  </w:style>
  <w:style w:type="paragraph" w:customStyle="1" w:styleId="CoverText3">
    <w:name w:val="*Cover Text 3"/>
    <w:basedOn w:val="CoverText2"/>
    <w:uiPriority w:val="1"/>
    <w:rsid w:val="00066C8A"/>
    <w:rPr>
      <w:rFonts w:cs="Arial"/>
      <w:color w:val="000000"/>
      <w:sz w:val="32"/>
      <w:szCs w:val="32"/>
    </w:rPr>
  </w:style>
  <w:style w:type="paragraph" w:customStyle="1" w:styleId="CvrLtrBodyText">
    <w:name w:val="*Cvr Ltr Body Text"/>
    <w:basedOn w:val="BodyText"/>
    <w:uiPriority w:val="1"/>
    <w:qFormat/>
    <w:rsid w:val="00066C8A"/>
    <w:pPr>
      <w:spacing w:line="240" w:lineRule="exact"/>
    </w:pPr>
    <w:rPr>
      <w:sz w:val="18"/>
    </w:rPr>
  </w:style>
  <w:style w:type="paragraph" w:customStyle="1" w:styleId="CvrLtrBullet1Single">
    <w:name w:val="*Cvr Ltr Bullet #1 Single"/>
    <w:basedOn w:val="Bullet1Single0"/>
    <w:uiPriority w:val="1"/>
    <w:qFormat/>
    <w:rsid w:val="00066C8A"/>
    <w:rPr>
      <w:sz w:val="18"/>
    </w:rPr>
  </w:style>
  <w:style w:type="paragraph" w:customStyle="1" w:styleId="CvrLtrBullet1Double">
    <w:name w:val="*Cvr Ltr Bullet #1 Double"/>
    <w:basedOn w:val="CvrLtrBullet1Single"/>
    <w:uiPriority w:val="1"/>
    <w:qFormat/>
    <w:rsid w:val="00066C8A"/>
    <w:pPr>
      <w:spacing w:after="120"/>
    </w:pPr>
  </w:style>
  <w:style w:type="paragraph" w:customStyle="1" w:styleId="CvrLtrBullet2Single">
    <w:name w:val="*Cvr Ltr Bullet #2 Single"/>
    <w:basedOn w:val="Bullet2Single0"/>
    <w:uiPriority w:val="1"/>
    <w:qFormat/>
    <w:rsid w:val="00066C8A"/>
    <w:rPr>
      <w:sz w:val="18"/>
    </w:rPr>
  </w:style>
  <w:style w:type="paragraph" w:customStyle="1" w:styleId="CvrLtrBullet2Double">
    <w:name w:val="*Cvr Ltr Bullet #2 Double"/>
    <w:basedOn w:val="CvrLtrBullet2Single"/>
    <w:uiPriority w:val="1"/>
    <w:qFormat/>
    <w:rsid w:val="00066C8A"/>
    <w:pPr>
      <w:spacing w:after="120"/>
    </w:pPr>
  </w:style>
  <w:style w:type="paragraph" w:customStyle="1" w:styleId="ContactInfo">
    <w:name w:val="Contact Info"/>
    <w:basedOn w:val="Normal"/>
    <w:uiPriority w:val="9"/>
    <w:semiHidden/>
    <w:qFormat/>
    <w:rsid w:val="008F45CF"/>
    <w:pPr>
      <w:tabs>
        <w:tab w:val="left" w:pos="216"/>
      </w:tabs>
      <w:spacing w:line="240" w:lineRule="atLeast"/>
    </w:pPr>
    <w:rPr>
      <w:rFonts w:asciiTheme="minorHAnsi" w:eastAsiaTheme="minorHAnsi" w:hAnsiTheme="minorHAnsi" w:cstheme="minorBidi"/>
      <w:color w:val="auto"/>
      <w:sz w:val="16"/>
      <w:szCs w:val="16"/>
    </w:rPr>
  </w:style>
  <w:style w:type="paragraph" w:customStyle="1" w:styleId="CvrLtrDetail">
    <w:name w:val="*Cvr Ltr Detail"/>
    <w:basedOn w:val="BodyText"/>
    <w:uiPriority w:val="1"/>
    <w:qFormat/>
    <w:rsid w:val="00066C8A"/>
    <w:pPr>
      <w:spacing w:after="20" w:line="220" w:lineRule="exact"/>
    </w:pPr>
    <w:rPr>
      <w:b/>
      <w:sz w:val="18"/>
    </w:rPr>
  </w:style>
  <w:style w:type="paragraph" w:customStyle="1" w:styleId="Figure">
    <w:name w:val="*Figure"/>
    <w:basedOn w:val="BodyText"/>
    <w:next w:val="BodyText"/>
    <w:uiPriority w:val="1"/>
    <w:rsid w:val="00066C8A"/>
    <w:pPr>
      <w:spacing w:before="60"/>
    </w:pPr>
    <w:rPr>
      <w:b/>
    </w:rPr>
  </w:style>
  <w:style w:type="paragraph" w:customStyle="1" w:styleId="TableFigureCaption">
    <w:name w:val="*Table/Figure Caption"/>
    <w:basedOn w:val="BodyText"/>
    <w:next w:val="BodyText"/>
    <w:uiPriority w:val="1"/>
    <w:rsid w:val="00066C8A"/>
    <w:pPr>
      <w:keepNext/>
      <w:spacing w:before="60"/>
    </w:pPr>
    <w:rPr>
      <w:b/>
      <w:color w:val="auto"/>
      <w:szCs w:val="18"/>
    </w:rPr>
  </w:style>
  <w:style w:type="paragraph" w:customStyle="1" w:styleId="FigureCaptionAuto">
    <w:name w:val="*Figure Caption Auto#"/>
    <w:basedOn w:val="TableFigureCaption"/>
    <w:next w:val="BodyText"/>
    <w:uiPriority w:val="1"/>
    <w:qFormat/>
    <w:rsid w:val="00066C8A"/>
    <w:pPr>
      <w:numPr>
        <w:numId w:val="36"/>
      </w:numPr>
    </w:pPr>
  </w:style>
  <w:style w:type="paragraph" w:customStyle="1" w:styleId="Footer">
    <w:name w:val="*Footer"/>
    <w:basedOn w:val="Header"/>
    <w:uiPriority w:val="1"/>
    <w:qFormat/>
    <w:rsid w:val="00984302"/>
    <w:rPr>
      <w:sz w:val="16"/>
    </w:rPr>
  </w:style>
  <w:style w:type="paragraph" w:customStyle="1" w:styleId="FooterPage">
    <w:name w:val="*FooterPage"/>
    <w:basedOn w:val="Footer"/>
    <w:uiPriority w:val="1"/>
    <w:qFormat/>
    <w:rsid w:val="008F45CF"/>
    <w:pPr>
      <w:jc w:val="right"/>
    </w:pPr>
  </w:style>
  <w:style w:type="character" w:customStyle="1" w:styleId="FootnoteReference">
    <w:name w:val="*Footnote Reference"/>
    <w:uiPriority w:val="1"/>
    <w:rsid w:val="00066C8A"/>
    <w:rPr>
      <w:rFonts w:ascii="Arial" w:hAnsi="Arial"/>
      <w:vertAlign w:val="superscript"/>
      <w:lang w:val="en-US" w:bidi="ar-DZ"/>
    </w:rPr>
  </w:style>
  <w:style w:type="paragraph" w:customStyle="1" w:styleId="FootnoteText">
    <w:name w:val="*Footnote Text"/>
    <w:basedOn w:val="BodyText"/>
    <w:uiPriority w:val="1"/>
    <w:qFormat/>
    <w:rsid w:val="00066C8A"/>
    <w:pPr>
      <w:spacing w:after="0"/>
      <w:ind w:left="144" w:hanging="144"/>
    </w:pPr>
    <w:rPr>
      <w:sz w:val="18"/>
    </w:rPr>
  </w:style>
  <w:style w:type="paragraph" w:customStyle="1" w:styleId="Header">
    <w:name w:val="*Header"/>
    <w:basedOn w:val="BodyText"/>
    <w:uiPriority w:val="1"/>
    <w:rsid w:val="00066C8A"/>
    <w:pPr>
      <w:tabs>
        <w:tab w:val="right" w:pos="8856"/>
      </w:tabs>
      <w:spacing w:after="0"/>
      <w:jc w:val="both"/>
    </w:pPr>
    <w:rPr>
      <w:color w:val="auto"/>
      <w:sz w:val="18"/>
      <w:szCs w:val="18"/>
    </w:rPr>
  </w:style>
  <w:style w:type="paragraph" w:customStyle="1" w:styleId="Heading10">
    <w:name w:val="*Heading 1"/>
    <w:next w:val="BodyText"/>
    <w:uiPriority w:val="1"/>
    <w:qFormat/>
    <w:rsid w:val="00984302"/>
    <w:pPr>
      <w:keepNext/>
      <w:keepLines/>
      <w:pageBreakBefore/>
      <w:spacing w:before="360"/>
      <w:outlineLvl w:val="0"/>
    </w:pPr>
    <w:rPr>
      <w:rFonts w:ascii="Arial" w:eastAsia="Times New Roman" w:hAnsi="Arial" w:cs="Arial"/>
      <w:b/>
      <w:color w:val="000000" w:themeColor="text1"/>
      <w:sz w:val="36"/>
      <w:lang w:bidi="ar-DZ"/>
    </w:rPr>
  </w:style>
  <w:style w:type="paragraph" w:customStyle="1" w:styleId="Heading20">
    <w:name w:val="*Heading 2"/>
    <w:next w:val="BodyText"/>
    <w:uiPriority w:val="1"/>
    <w:qFormat/>
    <w:rsid w:val="00066C8A"/>
    <w:pPr>
      <w:keepNext/>
      <w:keepLines/>
      <w:spacing w:before="240" w:after="60" w:line="240" w:lineRule="auto"/>
      <w:outlineLvl w:val="1"/>
    </w:pPr>
    <w:rPr>
      <w:rFonts w:ascii="Arial" w:eastAsia="PMingLiU" w:hAnsi="Arial" w:cs="Times New Roman"/>
      <w:b/>
      <w:sz w:val="32"/>
      <w:szCs w:val="32"/>
      <w:lang w:bidi="ar-DZ"/>
    </w:rPr>
  </w:style>
  <w:style w:type="paragraph" w:customStyle="1" w:styleId="Heading30">
    <w:name w:val="*Heading 3"/>
    <w:next w:val="BodyText"/>
    <w:uiPriority w:val="1"/>
    <w:qFormat/>
    <w:rsid w:val="00066C8A"/>
    <w:pPr>
      <w:keepNext/>
      <w:keepLines/>
      <w:spacing w:before="240" w:after="60" w:line="240" w:lineRule="auto"/>
      <w:outlineLvl w:val="2"/>
    </w:pPr>
    <w:rPr>
      <w:rFonts w:ascii="Arial" w:eastAsia="PMingLiU" w:hAnsi="Arial" w:cs="Times New Roman"/>
      <w:b/>
      <w:sz w:val="28"/>
      <w:szCs w:val="24"/>
      <w:lang w:bidi="ar-DZ"/>
    </w:rPr>
  </w:style>
  <w:style w:type="paragraph" w:customStyle="1" w:styleId="Heading40">
    <w:name w:val="*Heading 4"/>
    <w:next w:val="BodyText"/>
    <w:uiPriority w:val="1"/>
    <w:qFormat/>
    <w:rsid w:val="00066C8A"/>
    <w:pPr>
      <w:keepNext/>
      <w:keepLines/>
      <w:spacing w:before="240" w:after="60" w:line="240" w:lineRule="auto"/>
      <w:outlineLvl w:val="3"/>
    </w:pPr>
    <w:rPr>
      <w:rFonts w:ascii="Arial" w:eastAsia="PMingLiU" w:hAnsi="Arial" w:cs="Times New Roman"/>
      <w:b/>
      <w:sz w:val="26"/>
      <w:szCs w:val="24"/>
      <w:lang w:bidi="ar-DZ"/>
    </w:rPr>
  </w:style>
  <w:style w:type="paragraph" w:customStyle="1" w:styleId="Heading50">
    <w:name w:val="*Heading 5"/>
    <w:next w:val="BodyText"/>
    <w:uiPriority w:val="1"/>
    <w:qFormat/>
    <w:rsid w:val="00066C8A"/>
    <w:pPr>
      <w:keepNext/>
      <w:keepLines/>
      <w:spacing w:before="240" w:after="60" w:line="240" w:lineRule="auto"/>
      <w:outlineLvl w:val="4"/>
    </w:pPr>
    <w:rPr>
      <w:rFonts w:ascii="Arial" w:eastAsia="PMingLiU" w:hAnsi="Arial" w:cs="Times New Roman"/>
      <w:b/>
      <w:sz w:val="24"/>
      <w:szCs w:val="24"/>
      <w:lang w:bidi="ar-DZ"/>
    </w:rPr>
  </w:style>
  <w:style w:type="paragraph" w:customStyle="1" w:styleId="Heading60">
    <w:name w:val="*Heading 6"/>
    <w:next w:val="BodyText"/>
    <w:uiPriority w:val="1"/>
    <w:rsid w:val="00066C8A"/>
    <w:pPr>
      <w:keepNext/>
      <w:keepLines/>
      <w:spacing w:before="240" w:after="60" w:line="240" w:lineRule="auto"/>
      <w:outlineLvl w:val="5"/>
    </w:pPr>
    <w:rPr>
      <w:rFonts w:ascii="Arial" w:eastAsia="PMingLiU" w:hAnsi="Arial" w:cs="Times New Roman"/>
      <w:b/>
      <w:szCs w:val="20"/>
      <w:lang w:bidi="ar-DZ"/>
    </w:rPr>
  </w:style>
  <w:style w:type="paragraph" w:customStyle="1" w:styleId="HeadingManual1">
    <w:name w:val="*Heading Manual#1"/>
    <w:basedOn w:val="Heading10"/>
    <w:next w:val="BodyText"/>
    <w:uiPriority w:val="1"/>
    <w:qFormat/>
    <w:rsid w:val="00066C8A"/>
    <w:pPr>
      <w:ind w:left="1008" w:hanging="1008"/>
    </w:pPr>
    <w:rPr>
      <w:rFonts w:ascii="Arial Bold" w:hAnsi="Arial Bold"/>
      <w:b w:val="0"/>
      <w:caps/>
    </w:rPr>
  </w:style>
  <w:style w:type="paragraph" w:customStyle="1" w:styleId="HeadingManual2">
    <w:name w:val="*Heading Manual#2"/>
    <w:basedOn w:val="Heading20"/>
    <w:next w:val="BodyText"/>
    <w:uiPriority w:val="1"/>
    <w:qFormat/>
    <w:rsid w:val="00066C8A"/>
    <w:pPr>
      <w:tabs>
        <w:tab w:val="left" w:pos="1080"/>
      </w:tabs>
      <w:ind w:left="1008" w:hanging="1008"/>
    </w:pPr>
  </w:style>
  <w:style w:type="paragraph" w:customStyle="1" w:styleId="HeadingManual3">
    <w:name w:val="*Heading Manual#3"/>
    <w:basedOn w:val="Heading30"/>
    <w:next w:val="BodyText"/>
    <w:uiPriority w:val="1"/>
    <w:qFormat/>
    <w:rsid w:val="00066C8A"/>
    <w:pPr>
      <w:tabs>
        <w:tab w:val="left" w:pos="1267"/>
      </w:tabs>
      <w:ind w:left="1267" w:hanging="1267"/>
    </w:pPr>
  </w:style>
  <w:style w:type="paragraph" w:customStyle="1" w:styleId="HeadingManual4">
    <w:name w:val="*Heading Manual#4"/>
    <w:basedOn w:val="Heading40"/>
    <w:next w:val="BodyText"/>
    <w:uiPriority w:val="1"/>
    <w:qFormat/>
    <w:rsid w:val="00066C8A"/>
    <w:pPr>
      <w:tabs>
        <w:tab w:val="left" w:pos="1267"/>
      </w:tabs>
      <w:ind w:left="1267" w:hanging="1267"/>
    </w:pPr>
  </w:style>
  <w:style w:type="paragraph" w:customStyle="1" w:styleId="HeadingManual5">
    <w:name w:val="*Heading Manual#5"/>
    <w:basedOn w:val="Heading50"/>
    <w:next w:val="BodyText"/>
    <w:uiPriority w:val="1"/>
    <w:rsid w:val="00066C8A"/>
    <w:pPr>
      <w:tabs>
        <w:tab w:val="left" w:pos="1627"/>
      </w:tabs>
      <w:ind w:left="1584" w:hanging="1584"/>
    </w:pPr>
  </w:style>
  <w:style w:type="paragraph" w:customStyle="1" w:styleId="HeadingManual6">
    <w:name w:val="*Heading Manual#6"/>
    <w:basedOn w:val="Heading60"/>
    <w:next w:val="BodyText"/>
    <w:uiPriority w:val="1"/>
    <w:rsid w:val="00066C8A"/>
    <w:pPr>
      <w:tabs>
        <w:tab w:val="left" w:pos="1584"/>
      </w:tabs>
      <w:ind w:left="1584" w:hanging="1584"/>
    </w:pPr>
  </w:style>
  <w:style w:type="paragraph" w:customStyle="1" w:styleId="InfoText">
    <w:name w:val="*Info Text"/>
    <w:basedOn w:val="BodyText"/>
    <w:uiPriority w:val="1"/>
    <w:rsid w:val="00066C8A"/>
  </w:style>
  <w:style w:type="paragraph" w:customStyle="1" w:styleId="SectionText">
    <w:name w:val="*SectionText"/>
    <w:basedOn w:val="Normal"/>
    <w:uiPriority w:val="1"/>
    <w:qFormat/>
    <w:rsid w:val="00066C8A"/>
    <w:pPr>
      <w:spacing w:after="120"/>
      <w:ind w:left="284"/>
    </w:pPr>
    <w:rPr>
      <w:rFonts w:cs="Arial"/>
      <w:color w:val="005882"/>
      <w:sz w:val="32"/>
    </w:rPr>
  </w:style>
  <w:style w:type="paragraph" w:customStyle="1" w:styleId="LeadInText">
    <w:name w:val="*LeadInText"/>
    <w:uiPriority w:val="1"/>
    <w:qFormat/>
    <w:rsid w:val="00984302"/>
    <w:pPr>
      <w:spacing w:after="120" w:line="280" w:lineRule="exact"/>
    </w:pPr>
    <w:rPr>
      <w:rFonts w:ascii="Arial Bold" w:eastAsia="PMingLiU" w:hAnsi="Arial Bold" w:cs="Times New Roman"/>
      <w:b/>
      <w:szCs w:val="20"/>
      <w:lang w:bidi="ar-DZ"/>
    </w:rPr>
  </w:style>
  <w:style w:type="paragraph" w:customStyle="1" w:styleId="NoticeHeading">
    <w:name w:val="*Notice Heading"/>
    <w:basedOn w:val="Heading10"/>
    <w:next w:val="ConfidentialityNotice"/>
    <w:uiPriority w:val="1"/>
    <w:rsid w:val="00984302"/>
    <w:pPr>
      <w:spacing w:after="120" w:line="240" w:lineRule="auto"/>
      <w:outlineLvl w:val="9"/>
    </w:pPr>
    <w:rPr>
      <w:szCs w:val="36"/>
    </w:rPr>
  </w:style>
  <w:style w:type="paragraph" w:customStyle="1" w:styleId="TableofContents">
    <w:name w:val="*Table of Contents"/>
    <w:basedOn w:val="NoticeHeading"/>
    <w:next w:val="BodyText"/>
    <w:uiPriority w:val="1"/>
    <w:rsid w:val="00984302"/>
    <w:rPr>
      <w:rFonts w:ascii="Arial Bold" w:hAnsi="Arial Bold"/>
      <w:b w:val="0"/>
      <w:caps/>
    </w:rPr>
  </w:style>
  <w:style w:type="paragraph" w:customStyle="1" w:styleId="ListofFiguresTables">
    <w:name w:val="*List of Figures/Tables"/>
    <w:basedOn w:val="TableofContents"/>
    <w:next w:val="BodyText"/>
    <w:uiPriority w:val="1"/>
    <w:qFormat/>
    <w:rsid w:val="00066C8A"/>
    <w:pPr>
      <w:pageBreakBefore w:val="0"/>
    </w:pPr>
    <w:rPr>
      <w:b/>
      <w:caps w:val="0"/>
    </w:rPr>
  </w:style>
  <w:style w:type="paragraph" w:customStyle="1" w:styleId="Note">
    <w:name w:val="*Note"/>
    <w:basedOn w:val="BodyText"/>
    <w:next w:val="BodyText"/>
    <w:uiPriority w:val="1"/>
    <w:rsid w:val="00066C8A"/>
    <w:pPr>
      <w:ind w:left="720" w:hanging="720"/>
    </w:pPr>
  </w:style>
  <w:style w:type="paragraph" w:customStyle="1" w:styleId="Numbers1Single">
    <w:name w:val="*Numbers #1 Single"/>
    <w:basedOn w:val="Normal"/>
    <w:uiPriority w:val="1"/>
    <w:rsid w:val="008F45CF"/>
    <w:pPr>
      <w:spacing w:line="240" w:lineRule="atLeast"/>
      <w:ind w:left="425" w:hanging="425"/>
    </w:pPr>
    <w:rPr>
      <w:color w:val="auto"/>
    </w:rPr>
  </w:style>
  <w:style w:type="paragraph" w:customStyle="1" w:styleId="Numbers">
    <w:name w:val="*Numbers"/>
    <w:basedOn w:val="Numbers1Single"/>
    <w:uiPriority w:val="1"/>
    <w:qFormat/>
    <w:rsid w:val="008F45CF"/>
  </w:style>
  <w:style w:type="paragraph" w:customStyle="1" w:styleId="Numbers1Double">
    <w:name w:val="*Numbers #1 Double"/>
    <w:basedOn w:val="Numbers1Single"/>
    <w:uiPriority w:val="1"/>
    <w:rsid w:val="008F45CF"/>
    <w:pPr>
      <w:spacing w:after="120"/>
      <w:ind w:left="426" w:hanging="426"/>
    </w:pPr>
  </w:style>
  <w:style w:type="paragraph" w:customStyle="1" w:styleId="Numbers2Single">
    <w:name w:val="*Numbers #2 Single"/>
    <w:basedOn w:val="Normal"/>
    <w:uiPriority w:val="1"/>
    <w:qFormat/>
    <w:rsid w:val="008F45CF"/>
    <w:pPr>
      <w:spacing w:line="240" w:lineRule="atLeast"/>
      <w:ind w:left="850" w:hanging="425"/>
    </w:pPr>
    <w:rPr>
      <w:color w:val="auto"/>
    </w:rPr>
  </w:style>
  <w:style w:type="paragraph" w:customStyle="1" w:styleId="Numbers2Double">
    <w:name w:val="*Numbers #2 Double"/>
    <w:basedOn w:val="Numbers2Single"/>
    <w:uiPriority w:val="1"/>
    <w:qFormat/>
    <w:rsid w:val="008F45CF"/>
    <w:pPr>
      <w:spacing w:after="120"/>
      <w:ind w:left="851"/>
    </w:pPr>
  </w:style>
  <w:style w:type="paragraph" w:customStyle="1" w:styleId="Numbers3Single">
    <w:name w:val="*Numbers #3 Single"/>
    <w:basedOn w:val="Normal"/>
    <w:uiPriority w:val="1"/>
    <w:qFormat/>
    <w:rsid w:val="008F45CF"/>
    <w:pPr>
      <w:spacing w:line="240" w:lineRule="atLeast"/>
      <w:ind w:left="1418" w:hanging="567"/>
    </w:pPr>
    <w:rPr>
      <w:color w:val="auto"/>
    </w:rPr>
  </w:style>
  <w:style w:type="paragraph" w:customStyle="1" w:styleId="Numbers3Double">
    <w:name w:val="*Numbers #3 Double"/>
    <w:basedOn w:val="Numbers3Single"/>
    <w:uiPriority w:val="1"/>
    <w:qFormat/>
    <w:rsid w:val="008F45CF"/>
    <w:pPr>
      <w:spacing w:after="120"/>
    </w:pPr>
  </w:style>
  <w:style w:type="paragraph" w:customStyle="1" w:styleId="Numbers4Single">
    <w:name w:val="*Numbers #4 Single"/>
    <w:basedOn w:val="Normal"/>
    <w:uiPriority w:val="1"/>
    <w:qFormat/>
    <w:rsid w:val="008F45CF"/>
    <w:pPr>
      <w:spacing w:line="240" w:lineRule="atLeast"/>
      <w:ind w:left="2269" w:hanging="851"/>
    </w:pPr>
    <w:rPr>
      <w:color w:val="auto"/>
    </w:rPr>
  </w:style>
  <w:style w:type="paragraph" w:customStyle="1" w:styleId="Numbers4Double">
    <w:name w:val="*Numbers #4 Double"/>
    <w:basedOn w:val="Numbers4Single"/>
    <w:uiPriority w:val="1"/>
    <w:qFormat/>
    <w:rsid w:val="008F45CF"/>
    <w:pPr>
      <w:spacing w:after="120"/>
      <w:ind w:left="2268" w:hanging="850"/>
    </w:pPr>
  </w:style>
  <w:style w:type="paragraph" w:customStyle="1" w:styleId="Numbers5Single">
    <w:name w:val="*Numbers #5 Single"/>
    <w:basedOn w:val="Normal"/>
    <w:uiPriority w:val="1"/>
    <w:qFormat/>
    <w:rsid w:val="008F45CF"/>
    <w:pPr>
      <w:spacing w:line="240" w:lineRule="atLeast"/>
      <w:ind w:left="3260" w:hanging="992"/>
    </w:pPr>
    <w:rPr>
      <w:color w:val="auto"/>
    </w:rPr>
  </w:style>
  <w:style w:type="paragraph" w:customStyle="1" w:styleId="Numbers5Double">
    <w:name w:val="*Numbers #5 Double"/>
    <w:basedOn w:val="Numbers5Single"/>
    <w:uiPriority w:val="1"/>
    <w:qFormat/>
    <w:rsid w:val="008F45CF"/>
    <w:pPr>
      <w:spacing w:after="120"/>
      <w:ind w:left="3261" w:hanging="993"/>
    </w:pPr>
  </w:style>
  <w:style w:type="paragraph" w:customStyle="1" w:styleId="NumbersAutoSingle">
    <w:name w:val="*Numbers (Auto) Single"/>
    <w:basedOn w:val="BodyText"/>
    <w:uiPriority w:val="1"/>
    <w:rsid w:val="008F45CF"/>
    <w:pPr>
      <w:numPr>
        <w:numId w:val="1"/>
      </w:numPr>
      <w:spacing w:after="0"/>
    </w:pPr>
    <w:rPr>
      <w:color w:val="auto"/>
    </w:rPr>
  </w:style>
  <w:style w:type="paragraph" w:customStyle="1" w:styleId="NumbersAuto0">
    <w:name w:val="*Numbers (Auto)"/>
    <w:basedOn w:val="NumbersAutoSingle"/>
    <w:uiPriority w:val="1"/>
    <w:qFormat/>
    <w:rsid w:val="008F45CF"/>
  </w:style>
  <w:style w:type="paragraph" w:customStyle="1" w:styleId="NumbersAutoBold">
    <w:name w:val="*Numbers (Auto) Bold"/>
    <w:basedOn w:val="BodyText"/>
    <w:uiPriority w:val="1"/>
    <w:rsid w:val="008F45CF"/>
    <w:pPr>
      <w:numPr>
        <w:numId w:val="2"/>
      </w:numPr>
      <w:spacing w:after="0"/>
    </w:pPr>
    <w:rPr>
      <w:b/>
    </w:rPr>
  </w:style>
  <w:style w:type="paragraph" w:customStyle="1" w:styleId="NumbersAutoDouble0">
    <w:name w:val="*Numbers (Auto) Double"/>
    <w:basedOn w:val="BodyText"/>
    <w:uiPriority w:val="1"/>
    <w:rsid w:val="008F45CF"/>
    <w:pPr>
      <w:numPr>
        <w:numId w:val="3"/>
      </w:numPr>
    </w:pPr>
  </w:style>
  <w:style w:type="paragraph" w:customStyle="1" w:styleId="NumbersAutoBoldDouble">
    <w:name w:val="*Numbers (Auto) Bold Double"/>
    <w:basedOn w:val="NumbersAutoDouble0"/>
    <w:uiPriority w:val="1"/>
    <w:qFormat/>
    <w:rsid w:val="008F45CF"/>
    <w:pPr>
      <w:numPr>
        <w:numId w:val="4"/>
      </w:numPr>
    </w:pPr>
    <w:rPr>
      <w:b/>
    </w:rPr>
  </w:style>
  <w:style w:type="paragraph" w:customStyle="1" w:styleId="NumbersBold">
    <w:name w:val="*Numbers Bold"/>
    <w:basedOn w:val="Numbers1Single"/>
    <w:uiPriority w:val="1"/>
    <w:rsid w:val="008F45CF"/>
    <w:rPr>
      <w:b/>
    </w:rPr>
  </w:style>
  <w:style w:type="paragraph" w:customStyle="1" w:styleId="NumbersBoldDouble">
    <w:name w:val="*Numbers Bold Double"/>
    <w:basedOn w:val="Numbers1Double"/>
    <w:uiPriority w:val="1"/>
    <w:qFormat/>
    <w:rsid w:val="008F45CF"/>
    <w:rPr>
      <w:b/>
    </w:rPr>
  </w:style>
  <w:style w:type="paragraph" w:customStyle="1" w:styleId="NumbersDouble">
    <w:name w:val="*Numbers Double"/>
    <w:basedOn w:val="Numbers1Double"/>
    <w:uiPriority w:val="1"/>
    <w:qFormat/>
    <w:rsid w:val="008F45CF"/>
  </w:style>
  <w:style w:type="paragraph" w:customStyle="1" w:styleId="NumbersSingle">
    <w:name w:val="*Numbers Single"/>
    <w:basedOn w:val="Numbers1Single"/>
    <w:uiPriority w:val="1"/>
    <w:qFormat/>
    <w:rsid w:val="008F45CF"/>
  </w:style>
  <w:style w:type="paragraph" w:customStyle="1" w:styleId="ProprietaryNotice">
    <w:name w:val="*Proprietary Notice"/>
    <w:uiPriority w:val="1"/>
    <w:rsid w:val="00066C8A"/>
    <w:pPr>
      <w:spacing w:after="0" w:line="200" w:lineRule="exact"/>
    </w:pPr>
    <w:rPr>
      <w:rFonts w:ascii="Arial" w:eastAsia="PMingLiU" w:hAnsi="Arial" w:cs="Times New Roman"/>
      <w:sz w:val="16"/>
      <w:szCs w:val="16"/>
      <w:lang w:bidi="ar-DZ"/>
    </w:rPr>
  </w:style>
  <w:style w:type="paragraph" w:customStyle="1" w:styleId="Quotation">
    <w:name w:val="*Quotation"/>
    <w:basedOn w:val="Normal"/>
    <w:uiPriority w:val="1"/>
    <w:qFormat/>
    <w:rsid w:val="00066C8A"/>
    <w:pPr>
      <w:spacing w:after="120"/>
      <w:ind w:left="1080" w:right="720" w:hanging="360"/>
    </w:pPr>
  </w:style>
  <w:style w:type="paragraph" w:customStyle="1" w:styleId="QuotationAttribute">
    <w:name w:val="*Quotation Attribute"/>
    <w:uiPriority w:val="1"/>
    <w:qFormat/>
    <w:rsid w:val="00066C8A"/>
    <w:pPr>
      <w:numPr>
        <w:numId w:val="37"/>
      </w:numPr>
      <w:spacing w:after="200"/>
      <w:ind w:right="720"/>
    </w:pPr>
    <w:rPr>
      <w:rFonts w:ascii="Arial" w:eastAsia="PMingLiU" w:hAnsi="Arial" w:cs="Times New Roman"/>
      <w:i/>
      <w:color w:val="000000"/>
      <w:szCs w:val="20"/>
      <w:lang w:bidi="ar-DZ"/>
    </w:rPr>
  </w:style>
  <w:style w:type="paragraph" w:customStyle="1" w:styleId="Reference">
    <w:name w:val="*Reference"/>
    <w:basedOn w:val="BodyText"/>
    <w:next w:val="BodyText"/>
    <w:uiPriority w:val="1"/>
    <w:rsid w:val="00066C8A"/>
    <w:pPr>
      <w:ind w:left="1440" w:hanging="1440"/>
    </w:pPr>
  </w:style>
  <w:style w:type="paragraph" w:customStyle="1" w:styleId="Response">
    <w:name w:val="*Response"/>
    <w:basedOn w:val="BodyText"/>
    <w:next w:val="BodyText"/>
    <w:uiPriority w:val="1"/>
    <w:rsid w:val="00066C8A"/>
    <w:pPr>
      <w:keepNext/>
    </w:pPr>
    <w:rPr>
      <w:b/>
      <w:i/>
      <w:color w:val="auto"/>
    </w:rPr>
  </w:style>
  <w:style w:type="paragraph" w:customStyle="1" w:styleId="SectionHeading">
    <w:name w:val="*SectionHeading"/>
    <w:basedOn w:val="Normal"/>
    <w:next w:val="SectionText"/>
    <w:uiPriority w:val="1"/>
    <w:qFormat/>
    <w:rsid w:val="00066C8A"/>
    <w:pPr>
      <w:spacing w:after="120"/>
      <w:ind w:left="284"/>
    </w:pPr>
    <w:rPr>
      <w:rFonts w:cs="Arial"/>
      <w:color w:val="808285"/>
      <w:sz w:val="40"/>
    </w:rPr>
  </w:style>
  <w:style w:type="paragraph" w:customStyle="1" w:styleId="SectionNumber">
    <w:name w:val="*SectionNumber"/>
    <w:basedOn w:val="Normal"/>
    <w:uiPriority w:val="1"/>
    <w:qFormat/>
    <w:rsid w:val="00066C8A"/>
    <w:pPr>
      <w:jc w:val="center"/>
    </w:pPr>
    <w:rPr>
      <w:rFonts w:ascii="Arial Black" w:hAnsi="Arial Black"/>
      <w:color w:val="FFFFFF" w:themeColor="background1"/>
      <w:sz w:val="72"/>
    </w:rPr>
  </w:style>
  <w:style w:type="paragraph" w:customStyle="1" w:styleId="SectionStripe">
    <w:name w:val="*SectionStripe"/>
    <w:basedOn w:val="Normal"/>
    <w:uiPriority w:val="1"/>
    <w:qFormat/>
    <w:rsid w:val="00066C8A"/>
    <w:pPr>
      <w:jc w:val="right"/>
    </w:pPr>
    <w:rPr>
      <w:rFonts w:cs="Arial"/>
      <w:color w:val="FFFFFF" w:themeColor="background1"/>
      <w:sz w:val="40"/>
    </w:rPr>
  </w:style>
  <w:style w:type="paragraph" w:customStyle="1" w:styleId="SectionTheme">
    <w:name w:val="*SectionTheme"/>
    <w:basedOn w:val="Normal"/>
    <w:next w:val="Heading40"/>
    <w:uiPriority w:val="1"/>
    <w:qFormat/>
    <w:rsid w:val="00066C8A"/>
    <w:rPr>
      <w:rFonts w:cs="Arial"/>
      <w:color w:val="005882"/>
      <w:sz w:val="36"/>
    </w:rPr>
  </w:style>
  <w:style w:type="paragraph" w:customStyle="1" w:styleId="Subheading">
    <w:name w:val="*Subheading"/>
    <w:basedOn w:val="BodyText"/>
    <w:next w:val="BodyText"/>
    <w:uiPriority w:val="1"/>
    <w:rsid w:val="00066C8A"/>
    <w:pPr>
      <w:keepNext/>
      <w:spacing w:before="240" w:after="60"/>
    </w:pPr>
    <w:rPr>
      <w:b/>
      <w:color w:val="auto"/>
    </w:rPr>
  </w:style>
  <w:style w:type="paragraph" w:customStyle="1" w:styleId="Subheading2">
    <w:name w:val="*Subheading 2"/>
    <w:basedOn w:val="Subheading"/>
    <w:next w:val="BodyText"/>
    <w:uiPriority w:val="1"/>
    <w:qFormat/>
    <w:rsid w:val="00066C8A"/>
    <w:rPr>
      <w:i/>
    </w:rPr>
  </w:style>
  <w:style w:type="paragraph" w:customStyle="1" w:styleId="TableCaptionAuto">
    <w:name w:val="*Table Caption Auto#"/>
    <w:basedOn w:val="TableFigureCaption"/>
    <w:next w:val="BodyText"/>
    <w:uiPriority w:val="1"/>
    <w:rsid w:val="00066C8A"/>
    <w:pPr>
      <w:numPr>
        <w:numId w:val="38"/>
      </w:numPr>
      <w:tabs>
        <w:tab w:val="clear" w:pos="432"/>
        <w:tab w:val="left" w:pos="1080"/>
      </w:tabs>
    </w:pPr>
  </w:style>
  <w:style w:type="paragraph" w:customStyle="1" w:styleId="TableText10Single">
    <w:name w:val="*Table Text 10 Single"/>
    <w:basedOn w:val="BodyText"/>
    <w:uiPriority w:val="1"/>
    <w:rsid w:val="00066C8A"/>
    <w:pPr>
      <w:spacing w:after="0"/>
    </w:pPr>
  </w:style>
  <w:style w:type="paragraph" w:customStyle="1" w:styleId="TableText10Double">
    <w:name w:val="*Table Text 10 Double"/>
    <w:basedOn w:val="TableText10Single"/>
    <w:uiPriority w:val="1"/>
    <w:rsid w:val="00317AE3"/>
    <w:pPr>
      <w:spacing w:after="60"/>
    </w:pPr>
  </w:style>
  <w:style w:type="paragraph" w:customStyle="1" w:styleId="TableText10BoldDouble">
    <w:name w:val="*Table Text 10 Bold Double"/>
    <w:basedOn w:val="TableText10Double"/>
    <w:uiPriority w:val="1"/>
    <w:qFormat/>
    <w:rsid w:val="00066C8A"/>
    <w:rPr>
      <w:b/>
    </w:rPr>
  </w:style>
  <w:style w:type="paragraph" w:customStyle="1" w:styleId="TableHeading10">
    <w:name w:val="*Table Heading 10"/>
    <w:basedOn w:val="TableText10BoldDouble"/>
    <w:uiPriority w:val="1"/>
    <w:qFormat/>
    <w:rsid w:val="00066C8A"/>
  </w:style>
  <w:style w:type="paragraph" w:customStyle="1" w:styleId="TableText11Single">
    <w:name w:val="*Table Text 11 Single"/>
    <w:basedOn w:val="TableText10Single"/>
    <w:uiPriority w:val="1"/>
    <w:rsid w:val="00066C8A"/>
    <w:rPr>
      <w:sz w:val="22"/>
    </w:rPr>
  </w:style>
  <w:style w:type="paragraph" w:customStyle="1" w:styleId="TableText11Double">
    <w:name w:val="*Table Text 11 Double"/>
    <w:basedOn w:val="TableText11Single"/>
    <w:uiPriority w:val="1"/>
    <w:rsid w:val="00066C8A"/>
    <w:pPr>
      <w:spacing w:after="60"/>
    </w:pPr>
  </w:style>
  <w:style w:type="paragraph" w:customStyle="1" w:styleId="TableText11BoldDouble">
    <w:name w:val="*Table Text 11 Bold Double"/>
    <w:basedOn w:val="TableText11Double"/>
    <w:uiPriority w:val="1"/>
    <w:qFormat/>
    <w:rsid w:val="00066C8A"/>
    <w:rPr>
      <w:b/>
    </w:rPr>
  </w:style>
  <w:style w:type="paragraph" w:customStyle="1" w:styleId="TableHeading11">
    <w:name w:val="*Table Heading 11"/>
    <w:basedOn w:val="TableText11BoldDouble"/>
    <w:uiPriority w:val="1"/>
    <w:rsid w:val="00066C8A"/>
  </w:style>
  <w:style w:type="paragraph" w:customStyle="1" w:styleId="TableText8Single">
    <w:name w:val="*Table Text 8 Single"/>
    <w:basedOn w:val="TableText10Single"/>
    <w:uiPriority w:val="1"/>
    <w:rsid w:val="00066C8A"/>
    <w:rPr>
      <w:sz w:val="16"/>
    </w:rPr>
  </w:style>
  <w:style w:type="paragraph" w:customStyle="1" w:styleId="TableText8Double">
    <w:name w:val="*Table Text 8 Double"/>
    <w:basedOn w:val="TableText8Single"/>
    <w:uiPriority w:val="1"/>
    <w:rsid w:val="00066C8A"/>
    <w:pPr>
      <w:spacing w:after="60"/>
    </w:pPr>
  </w:style>
  <w:style w:type="paragraph" w:customStyle="1" w:styleId="TableText8BoldDouble">
    <w:name w:val="*Table Text 8 Bold Double"/>
    <w:basedOn w:val="TableText8Double"/>
    <w:uiPriority w:val="1"/>
    <w:qFormat/>
    <w:rsid w:val="00066C8A"/>
    <w:rPr>
      <w:b/>
    </w:rPr>
  </w:style>
  <w:style w:type="paragraph" w:customStyle="1" w:styleId="TableHeading8">
    <w:name w:val="*Table Heading 8"/>
    <w:basedOn w:val="TableText8BoldDouble"/>
    <w:uiPriority w:val="1"/>
    <w:rsid w:val="00066C8A"/>
  </w:style>
  <w:style w:type="paragraph" w:customStyle="1" w:styleId="TableText9BoldDouble">
    <w:name w:val="*Table Text 9 Bold Double"/>
    <w:basedOn w:val="TableText10BoldDouble"/>
    <w:uiPriority w:val="1"/>
    <w:qFormat/>
    <w:rsid w:val="00066C8A"/>
    <w:rPr>
      <w:sz w:val="18"/>
    </w:rPr>
  </w:style>
  <w:style w:type="paragraph" w:customStyle="1" w:styleId="TableHeading9">
    <w:name w:val="*Table Heading 9"/>
    <w:basedOn w:val="TableText9BoldDouble"/>
    <w:uiPriority w:val="1"/>
    <w:qFormat/>
    <w:rsid w:val="00066C8A"/>
  </w:style>
  <w:style w:type="paragraph" w:customStyle="1" w:styleId="TableSubheading10">
    <w:name w:val="*Table Subheading 10"/>
    <w:basedOn w:val="Normal"/>
    <w:uiPriority w:val="1"/>
    <w:rsid w:val="00066C8A"/>
    <w:pPr>
      <w:keepNext/>
    </w:pPr>
    <w:rPr>
      <w:b/>
      <w:color w:val="000000" w:themeColor="text1"/>
    </w:rPr>
  </w:style>
  <w:style w:type="paragraph" w:customStyle="1" w:styleId="TableSubheading11">
    <w:name w:val="*Table Subheading 11"/>
    <w:basedOn w:val="TableSubheading10"/>
    <w:uiPriority w:val="1"/>
    <w:rsid w:val="00066C8A"/>
    <w:rPr>
      <w:sz w:val="22"/>
    </w:rPr>
  </w:style>
  <w:style w:type="paragraph" w:customStyle="1" w:styleId="TableSubheading9">
    <w:name w:val="*Table Subheading 9"/>
    <w:basedOn w:val="TableSubheading10"/>
    <w:uiPriority w:val="1"/>
    <w:qFormat/>
    <w:rsid w:val="00066C8A"/>
    <w:rPr>
      <w:sz w:val="18"/>
    </w:rPr>
  </w:style>
  <w:style w:type="paragraph" w:customStyle="1" w:styleId="TableSubheading8">
    <w:name w:val="*Table Subheading 8"/>
    <w:basedOn w:val="TableSubheading9"/>
    <w:uiPriority w:val="1"/>
    <w:rsid w:val="00066C8A"/>
    <w:rPr>
      <w:sz w:val="16"/>
    </w:rPr>
  </w:style>
  <w:style w:type="paragraph" w:customStyle="1" w:styleId="TableText10Bold">
    <w:name w:val="*Table Text 10 Bold"/>
    <w:basedOn w:val="TableText10Single"/>
    <w:uiPriority w:val="1"/>
    <w:rsid w:val="00066C8A"/>
    <w:rPr>
      <w:b/>
    </w:rPr>
  </w:style>
  <w:style w:type="paragraph" w:customStyle="1" w:styleId="TableText10BoldSingle">
    <w:name w:val="*Table Text 10 Bold Single"/>
    <w:basedOn w:val="TableText10Single"/>
    <w:uiPriority w:val="1"/>
    <w:qFormat/>
    <w:rsid w:val="00066C8A"/>
    <w:rPr>
      <w:b/>
    </w:rPr>
  </w:style>
  <w:style w:type="paragraph" w:customStyle="1" w:styleId="TableText10Bullet1Double">
    <w:name w:val="*Table Text 10 Bullet #1 Double"/>
    <w:basedOn w:val="TableText10Bullet1Single"/>
    <w:uiPriority w:val="1"/>
    <w:rsid w:val="00066C8A"/>
    <w:pPr>
      <w:spacing w:after="60"/>
    </w:pPr>
  </w:style>
  <w:style w:type="paragraph" w:customStyle="1" w:styleId="TableText10Bullet2Single">
    <w:name w:val="*Table Text 10 Bullet #2 Single"/>
    <w:uiPriority w:val="1"/>
    <w:rsid w:val="00197E83"/>
    <w:pPr>
      <w:numPr>
        <w:numId w:val="57"/>
      </w:numPr>
      <w:tabs>
        <w:tab w:val="left" w:pos="432"/>
      </w:tabs>
      <w:spacing w:after="20" w:line="240" w:lineRule="auto"/>
      <w:ind w:left="432" w:hanging="216"/>
    </w:pPr>
    <w:rPr>
      <w:rFonts w:ascii="Arial" w:eastAsia="PMingLiU" w:hAnsi="Arial" w:cs="Times New Roman"/>
      <w:color w:val="000000"/>
      <w:sz w:val="20"/>
      <w:szCs w:val="20"/>
      <w:lang w:bidi="ar-DZ"/>
    </w:rPr>
  </w:style>
  <w:style w:type="paragraph" w:customStyle="1" w:styleId="TableText10Bullet2Double">
    <w:name w:val="*Table Text 10 Bullet #2 Double"/>
    <w:basedOn w:val="TableText10Bullet2Single"/>
    <w:uiPriority w:val="1"/>
    <w:rsid w:val="00066C8A"/>
    <w:pPr>
      <w:numPr>
        <w:numId w:val="56"/>
      </w:numPr>
      <w:tabs>
        <w:tab w:val="clear" w:pos="432"/>
      </w:tabs>
      <w:spacing w:after="60"/>
    </w:pPr>
  </w:style>
  <w:style w:type="paragraph" w:customStyle="1" w:styleId="TableText10Bullet3Single">
    <w:name w:val="*Table Text 10 Bullet #3 Single"/>
    <w:basedOn w:val="TableText10Bullet1Single"/>
    <w:uiPriority w:val="1"/>
    <w:qFormat/>
    <w:rsid w:val="00197E83"/>
    <w:pPr>
      <w:tabs>
        <w:tab w:val="clear" w:pos="216"/>
      </w:tabs>
      <w:ind w:left="648"/>
    </w:pPr>
  </w:style>
  <w:style w:type="paragraph" w:customStyle="1" w:styleId="TableText10Bullet3Double">
    <w:name w:val="*Table Text 10 Bullet #3 Double"/>
    <w:basedOn w:val="TableText10Bullet3Single"/>
    <w:uiPriority w:val="1"/>
    <w:qFormat/>
    <w:rsid w:val="00066C8A"/>
    <w:pPr>
      <w:spacing w:after="60"/>
    </w:pPr>
  </w:style>
  <w:style w:type="paragraph" w:customStyle="1" w:styleId="TableText11Bold">
    <w:name w:val="*Table Text 11 Bold"/>
    <w:basedOn w:val="TableText11Single"/>
    <w:uiPriority w:val="1"/>
    <w:rsid w:val="00066C8A"/>
    <w:rPr>
      <w:b/>
    </w:rPr>
  </w:style>
  <w:style w:type="paragraph" w:customStyle="1" w:styleId="TableText11BoldSingle">
    <w:name w:val="*Table Text 11 Bold Single"/>
    <w:basedOn w:val="TableText11Single"/>
    <w:uiPriority w:val="1"/>
    <w:qFormat/>
    <w:rsid w:val="00066C8A"/>
    <w:rPr>
      <w:b/>
    </w:rPr>
  </w:style>
  <w:style w:type="paragraph" w:customStyle="1" w:styleId="TableText11Bullet1Double">
    <w:name w:val="*Table Text 11 Bullet #1 Double"/>
    <w:basedOn w:val="TableText10Bullet1Double"/>
    <w:uiPriority w:val="1"/>
    <w:qFormat/>
    <w:rsid w:val="00066C8A"/>
    <w:rPr>
      <w:sz w:val="22"/>
    </w:rPr>
  </w:style>
  <w:style w:type="paragraph" w:customStyle="1" w:styleId="TableText11Bullet1Single">
    <w:name w:val="*Table Text 11 Bullet #1 Single"/>
    <w:basedOn w:val="TableText10Bullet1Single"/>
    <w:uiPriority w:val="1"/>
    <w:qFormat/>
    <w:rsid w:val="00066C8A"/>
    <w:rPr>
      <w:sz w:val="22"/>
    </w:rPr>
  </w:style>
  <w:style w:type="paragraph" w:customStyle="1" w:styleId="TableText11Bullet2Double">
    <w:name w:val="*Table Text 11 Bullet #2 Double"/>
    <w:basedOn w:val="TableText10Bullet2Double"/>
    <w:uiPriority w:val="1"/>
    <w:qFormat/>
    <w:rsid w:val="00066C8A"/>
    <w:pPr>
      <w:ind w:left="432" w:hanging="216"/>
    </w:pPr>
    <w:rPr>
      <w:sz w:val="22"/>
    </w:rPr>
  </w:style>
  <w:style w:type="paragraph" w:customStyle="1" w:styleId="TableText11Bullet2Single">
    <w:name w:val="*Table Text 11 Bullet #2 Single"/>
    <w:basedOn w:val="TableText10Bullet2Single"/>
    <w:uiPriority w:val="1"/>
    <w:rsid w:val="00066C8A"/>
    <w:pPr>
      <w:tabs>
        <w:tab w:val="clear" w:pos="1440"/>
      </w:tabs>
    </w:pPr>
    <w:rPr>
      <w:sz w:val="22"/>
    </w:rPr>
  </w:style>
  <w:style w:type="paragraph" w:customStyle="1" w:styleId="TableText11Bullet3Double">
    <w:name w:val="*Table Text 11 Bullet #3 Double"/>
    <w:basedOn w:val="TableText10Bullet3Double"/>
    <w:uiPriority w:val="1"/>
    <w:qFormat/>
    <w:rsid w:val="00066C8A"/>
    <w:rPr>
      <w:sz w:val="22"/>
    </w:rPr>
  </w:style>
  <w:style w:type="paragraph" w:customStyle="1" w:styleId="TableText11Bullet3Single">
    <w:name w:val="*Table Text 11 Bullet #3 Single"/>
    <w:basedOn w:val="TableText10Bullet3Single"/>
    <w:uiPriority w:val="1"/>
    <w:qFormat/>
    <w:rsid w:val="00066C8A"/>
    <w:rPr>
      <w:sz w:val="22"/>
    </w:rPr>
  </w:style>
  <w:style w:type="paragraph" w:customStyle="1" w:styleId="TableText8Bold">
    <w:name w:val="*Table Text 8 Bold"/>
    <w:basedOn w:val="TableText8Single"/>
    <w:uiPriority w:val="1"/>
    <w:rsid w:val="00066C8A"/>
    <w:rPr>
      <w:b/>
    </w:rPr>
  </w:style>
  <w:style w:type="paragraph" w:customStyle="1" w:styleId="TableText8BoldSingle">
    <w:name w:val="*Table Text 8 Bold Single"/>
    <w:basedOn w:val="TableText8Single"/>
    <w:uiPriority w:val="1"/>
    <w:qFormat/>
    <w:rsid w:val="00066C8A"/>
    <w:rPr>
      <w:b/>
    </w:rPr>
  </w:style>
  <w:style w:type="paragraph" w:customStyle="1" w:styleId="TableText8Bullet1Double">
    <w:name w:val="*Table Text 8 Bullet #1 Double"/>
    <w:basedOn w:val="TableText10Bullet1Double"/>
    <w:uiPriority w:val="1"/>
    <w:qFormat/>
    <w:rsid w:val="00066C8A"/>
    <w:rPr>
      <w:sz w:val="16"/>
    </w:rPr>
  </w:style>
  <w:style w:type="paragraph" w:customStyle="1" w:styleId="TableText8Bullet1Single">
    <w:name w:val="*Table Text 8 Bullet #1 Single"/>
    <w:basedOn w:val="TableText10Bullet1Single"/>
    <w:uiPriority w:val="1"/>
    <w:qFormat/>
    <w:rsid w:val="00066C8A"/>
    <w:rPr>
      <w:sz w:val="16"/>
    </w:rPr>
  </w:style>
  <w:style w:type="paragraph" w:customStyle="1" w:styleId="TableText8Bullet2Double">
    <w:name w:val="*Table Text 8 Bullet #2 Double"/>
    <w:basedOn w:val="TableText10Bullet2Double"/>
    <w:uiPriority w:val="1"/>
    <w:qFormat/>
    <w:rsid w:val="00066C8A"/>
    <w:pPr>
      <w:ind w:left="432" w:hanging="216"/>
    </w:pPr>
    <w:rPr>
      <w:sz w:val="16"/>
    </w:rPr>
  </w:style>
  <w:style w:type="paragraph" w:customStyle="1" w:styleId="TableText8Bullet2Single">
    <w:name w:val="*Table Text 8 Bullet #2 Single"/>
    <w:basedOn w:val="TableText10Bullet2Single"/>
    <w:uiPriority w:val="1"/>
    <w:qFormat/>
    <w:rsid w:val="00066C8A"/>
    <w:pPr>
      <w:tabs>
        <w:tab w:val="clear" w:pos="1440"/>
      </w:tabs>
    </w:pPr>
    <w:rPr>
      <w:sz w:val="16"/>
    </w:rPr>
  </w:style>
  <w:style w:type="paragraph" w:customStyle="1" w:styleId="TableText8Bullet3Double">
    <w:name w:val="*Table Text 8 Bullet #3 Double"/>
    <w:basedOn w:val="TableText10Bullet3Double"/>
    <w:uiPriority w:val="1"/>
    <w:qFormat/>
    <w:rsid w:val="00066C8A"/>
    <w:rPr>
      <w:sz w:val="16"/>
    </w:rPr>
  </w:style>
  <w:style w:type="paragraph" w:customStyle="1" w:styleId="TableText8Bullet3Single">
    <w:name w:val="*Table Text 8 Bullet #3 Single"/>
    <w:basedOn w:val="TableText10Bullet3Single"/>
    <w:uiPriority w:val="1"/>
    <w:qFormat/>
    <w:rsid w:val="00066C8A"/>
    <w:rPr>
      <w:sz w:val="16"/>
    </w:rPr>
  </w:style>
  <w:style w:type="paragraph" w:customStyle="1" w:styleId="TableText9Bold">
    <w:name w:val="*Table Text 9 Bold"/>
    <w:basedOn w:val="TableText10Bold"/>
    <w:uiPriority w:val="1"/>
    <w:qFormat/>
    <w:rsid w:val="00066C8A"/>
    <w:rPr>
      <w:sz w:val="18"/>
    </w:rPr>
  </w:style>
  <w:style w:type="paragraph" w:customStyle="1" w:styleId="TableText9BoldSingle">
    <w:name w:val="*Table Text 9 Bold Single"/>
    <w:basedOn w:val="TableText10BoldSingle"/>
    <w:uiPriority w:val="1"/>
    <w:qFormat/>
    <w:rsid w:val="00066C8A"/>
    <w:rPr>
      <w:sz w:val="18"/>
    </w:rPr>
  </w:style>
  <w:style w:type="paragraph" w:customStyle="1" w:styleId="TableText9Bullet1Double">
    <w:name w:val="*Table Text 9 Bullet #1 Double"/>
    <w:basedOn w:val="TableText10Bullet1Double"/>
    <w:uiPriority w:val="1"/>
    <w:qFormat/>
    <w:rsid w:val="00066C8A"/>
    <w:rPr>
      <w:sz w:val="18"/>
    </w:rPr>
  </w:style>
  <w:style w:type="paragraph" w:customStyle="1" w:styleId="TableText9Bullet1Single">
    <w:name w:val="*Table Text 9 Bullet #1 Single"/>
    <w:basedOn w:val="TableText10Bullet1Single"/>
    <w:uiPriority w:val="1"/>
    <w:qFormat/>
    <w:rsid w:val="00066C8A"/>
    <w:rPr>
      <w:sz w:val="18"/>
    </w:rPr>
  </w:style>
  <w:style w:type="paragraph" w:customStyle="1" w:styleId="TableText9Bullet2Double">
    <w:name w:val="*Table Text 9 Bullet #2 Double"/>
    <w:basedOn w:val="TableText10Bullet2Double"/>
    <w:uiPriority w:val="1"/>
    <w:qFormat/>
    <w:rsid w:val="00066C8A"/>
    <w:pPr>
      <w:ind w:left="432" w:hanging="216"/>
    </w:pPr>
    <w:rPr>
      <w:sz w:val="18"/>
    </w:rPr>
  </w:style>
  <w:style w:type="paragraph" w:customStyle="1" w:styleId="TableText9Bullet2Single">
    <w:name w:val="*Table Text 9 Bullet #2 Single"/>
    <w:basedOn w:val="TableText10Bullet2Single"/>
    <w:uiPriority w:val="1"/>
    <w:qFormat/>
    <w:rsid w:val="00066C8A"/>
    <w:pPr>
      <w:tabs>
        <w:tab w:val="clear" w:pos="1440"/>
      </w:tabs>
    </w:pPr>
    <w:rPr>
      <w:sz w:val="18"/>
    </w:rPr>
  </w:style>
  <w:style w:type="paragraph" w:customStyle="1" w:styleId="TableText9Bullet3Double">
    <w:name w:val="*Table Text 9 Bullet #3 Double"/>
    <w:basedOn w:val="TableText10Bullet3Double"/>
    <w:uiPriority w:val="1"/>
    <w:qFormat/>
    <w:rsid w:val="00066C8A"/>
    <w:rPr>
      <w:sz w:val="18"/>
    </w:rPr>
  </w:style>
  <w:style w:type="paragraph" w:customStyle="1" w:styleId="TableText9Bullet3Single">
    <w:name w:val="*Table Text 9 Bullet #3 Single"/>
    <w:basedOn w:val="TableText10Bullet3Single"/>
    <w:uiPriority w:val="1"/>
    <w:qFormat/>
    <w:rsid w:val="00066C8A"/>
    <w:rPr>
      <w:sz w:val="18"/>
    </w:rPr>
  </w:style>
  <w:style w:type="paragraph" w:customStyle="1" w:styleId="TableText9Double">
    <w:name w:val="*Table Text 9 Double"/>
    <w:basedOn w:val="TableText10Double"/>
    <w:uiPriority w:val="1"/>
    <w:qFormat/>
    <w:rsid w:val="00066C8A"/>
    <w:rPr>
      <w:sz w:val="18"/>
    </w:rPr>
  </w:style>
  <w:style w:type="paragraph" w:customStyle="1" w:styleId="TableText9Single">
    <w:name w:val="*Table Text 9 Single"/>
    <w:basedOn w:val="TableText10Single"/>
    <w:uiPriority w:val="1"/>
    <w:qFormat/>
    <w:rsid w:val="00066C8A"/>
    <w:rPr>
      <w:sz w:val="18"/>
    </w:rPr>
  </w:style>
  <w:style w:type="paragraph" w:customStyle="1" w:styleId="Website">
    <w:name w:val="*Website"/>
    <w:basedOn w:val="BodyText"/>
    <w:next w:val="BodyText"/>
    <w:uiPriority w:val="1"/>
    <w:rsid w:val="00066C8A"/>
    <w:pPr>
      <w:ind w:left="1080" w:hanging="1080"/>
    </w:pPr>
  </w:style>
  <w:style w:type="paragraph" w:customStyle="1" w:styleId="AltNumbers0">
    <w:name w:val="~Alt Numbers"/>
    <w:basedOn w:val="AltNumbers"/>
    <w:uiPriority w:val="1"/>
    <w:semiHidden/>
    <w:rsid w:val="00066C8A"/>
    <w:pPr>
      <w:shd w:val="clear" w:color="auto" w:fill="DBDCDD"/>
    </w:pPr>
    <w:rPr>
      <w:color w:val="auto"/>
    </w:rPr>
  </w:style>
  <w:style w:type="paragraph" w:customStyle="1" w:styleId="AltNumbersBold0">
    <w:name w:val="~Alt Numbers Bold"/>
    <w:basedOn w:val="AltNumbersBold"/>
    <w:uiPriority w:val="1"/>
    <w:semiHidden/>
    <w:rsid w:val="00066C8A"/>
    <w:pPr>
      <w:shd w:val="clear" w:color="auto" w:fill="DBDCDD"/>
    </w:pPr>
    <w:rPr>
      <w:color w:val="auto"/>
    </w:rPr>
  </w:style>
  <w:style w:type="paragraph" w:customStyle="1" w:styleId="AltNumbersDouble0">
    <w:name w:val="~Alt Numbers Double"/>
    <w:basedOn w:val="AltNumbersDouble"/>
    <w:uiPriority w:val="1"/>
    <w:semiHidden/>
    <w:rsid w:val="00066C8A"/>
    <w:pPr>
      <w:shd w:val="clear" w:color="auto" w:fill="DBDCDD"/>
    </w:pPr>
    <w:rPr>
      <w:color w:val="auto"/>
    </w:rPr>
  </w:style>
  <w:style w:type="paragraph" w:customStyle="1" w:styleId="BlindParagraph0">
    <w:name w:val="~Blind Paragraph"/>
    <w:basedOn w:val="Normal"/>
    <w:uiPriority w:val="1"/>
    <w:semiHidden/>
    <w:rsid w:val="00066C8A"/>
    <w:pPr>
      <w:shd w:val="clear" w:color="auto" w:fill="DBDCDD"/>
      <w:tabs>
        <w:tab w:val="center" w:pos="4320"/>
        <w:tab w:val="right" w:pos="8640"/>
      </w:tabs>
      <w:spacing w:line="80" w:lineRule="exact"/>
    </w:pPr>
    <w:rPr>
      <w:color w:val="auto"/>
      <w:sz w:val="4"/>
      <w:szCs w:val="4"/>
    </w:rPr>
  </w:style>
  <w:style w:type="paragraph" w:customStyle="1" w:styleId="BodySingle0">
    <w:name w:val="~Body Single"/>
    <w:basedOn w:val="BodySingle"/>
    <w:uiPriority w:val="1"/>
    <w:semiHidden/>
    <w:rsid w:val="00066C8A"/>
    <w:pPr>
      <w:shd w:val="clear" w:color="auto" w:fill="DBDCDD"/>
    </w:pPr>
    <w:rPr>
      <w:color w:val="auto"/>
    </w:rPr>
  </w:style>
  <w:style w:type="paragraph" w:customStyle="1" w:styleId="BodyText0">
    <w:name w:val="~Body Text"/>
    <w:basedOn w:val="BodyText"/>
    <w:uiPriority w:val="1"/>
    <w:semiHidden/>
    <w:rsid w:val="00066C8A"/>
    <w:pPr>
      <w:shd w:val="clear" w:color="auto" w:fill="DBDCDD"/>
    </w:pPr>
    <w:rPr>
      <w:color w:val="auto"/>
    </w:rPr>
  </w:style>
  <w:style w:type="paragraph" w:customStyle="1" w:styleId="BodyTextBold0">
    <w:name w:val="~Body Text Bold"/>
    <w:basedOn w:val="BodyTextBold"/>
    <w:uiPriority w:val="1"/>
    <w:semiHidden/>
    <w:rsid w:val="00066C8A"/>
    <w:pPr>
      <w:shd w:val="clear" w:color="auto" w:fill="DBDCDD"/>
    </w:pPr>
  </w:style>
  <w:style w:type="paragraph" w:customStyle="1" w:styleId="Bullet1Double0">
    <w:name w:val="~Bullet #1 Double"/>
    <w:basedOn w:val="Bullet1Double"/>
    <w:uiPriority w:val="1"/>
    <w:semiHidden/>
    <w:rsid w:val="00066C8A"/>
    <w:pPr>
      <w:numPr>
        <w:numId w:val="41"/>
      </w:numPr>
      <w:shd w:val="clear" w:color="auto" w:fill="DBDCDD"/>
    </w:pPr>
    <w:rPr>
      <w:color w:val="auto"/>
    </w:rPr>
  </w:style>
  <w:style w:type="paragraph" w:customStyle="1" w:styleId="Bullet1Single">
    <w:name w:val="~Bullet #1 Single"/>
    <w:basedOn w:val="BodyText"/>
    <w:uiPriority w:val="1"/>
    <w:semiHidden/>
    <w:rsid w:val="00066C8A"/>
    <w:pPr>
      <w:numPr>
        <w:numId w:val="42"/>
      </w:numPr>
      <w:shd w:val="clear" w:color="auto" w:fill="DBDCDD"/>
      <w:tabs>
        <w:tab w:val="left" w:pos="426"/>
        <w:tab w:val="left" w:pos="720"/>
      </w:tabs>
      <w:spacing w:after="0"/>
    </w:pPr>
    <w:rPr>
      <w:color w:val="auto"/>
    </w:rPr>
  </w:style>
  <w:style w:type="paragraph" w:customStyle="1" w:styleId="Bullet1SubtextDouble0">
    <w:name w:val="~Bullet #1 Subtext Double"/>
    <w:basedOn w:val="Bullet1SubtextDouble"/>
    <w:uiPriority w:val="1"/>
    <w:semiHidden/>
    <w:rsid w:val="00066C8A"/>
    <w:pPr>
      <w:shd w:val="clear" w:color="auto" w:fill="DBDCDD"/>
      <w:ind w:left="0"/>
    </w:pPr>
    <w:rPr>
      <w:color w:val="auto"/>
    </w:rPr>
  </w:style>
  <w:style w:type="paragraph" w:customStyle="1" w:styleId="Bullet1SubtextSingle0">
    <w:name w:val="~Bullet #1 Subtext Single"/>
    <w:basedOn w:val="Bullet1SubtextDouble0"/>
    <w:uiPriority w:val="1"/>
    <w:semiHidden/>
    <w:qFormat/>
    <w:rsid w:val="00066C8A"/>
    <w:pPr>
      <w:spacing w:after="0"/>
      <w:ind w:left="216"/>
    </w:pPr>
  </w:style>
  <w:style w:type="paragraph" w:customStyle="1" w:styleId="Bullet2Double0">
    <w:name w:val="~Bullet #2 Double"/>
    <w:basedOn w:val="Bullet2Double"/>
    <w:uiPriority w:val="1"/>
    <w:semiHidden/>
    <w:rsid w:val="00066C8A"/>
    <w:pPr>
      <w:numPr>
        <w:numId w:val="43"/>
      </w:numPr>
      <w:shd w:val="clear" w:color="auto" w:fill="DBDCDD"/>
    </w:pPr>
    <w:rPr>
      <w:color w:val="auto"/>
    </w:rPr>
  </w:style>
  <w:style w:type="paragraph" w:customStyle="1" w:styleId="Bullet2Single">
    <w:name w:val="~Bullet #2 Single"/>
    <w:basedOn w:val="Bullet2Double0"/>
    <w:uiPriority w:val="1"/>
    <w:semiHidden/>
    <w:rsid w:val="00066C8A"/>
    <w:pPr>
      <w:numPr>
        <w:numId w:val="44"/>
      </w:numPr>
      <w:spacing w:after="0"/>
    </w:pPr>
  </w:style>
  <w:style w:type="paragraph" w:customStyle="1" w:styleId="Bullet2SubtextDouble">
    <w:name w:val="~Bullet #2 Subtext Double"/>
    <w:basedOn w:val="Bullet2SubtextDouble0"/>
    <w:uiPriority w:val="1"/>
    <w:semiHidden/>
    <w:rsid w:val="00066C8A"/>
    <w:pPr>
      <w:numPr>
        <w:numId w:val="45"/>
      </w:numPr>
      <w:shd w:val="clear" w:color="auto" w:fill="DBDCDD"/>
      <w:tabs>
        <w:tab w:val="left" w:pos="720"/>
      </w:tabs>
    </w:pPr>
    <w:rPr>
      <w:color w:val="auto"/>
    </w:rPr>
  </w:style>
  <w:style w:type="paragraph" w:customStyle="1" w:styleId="Bullet2SubtextSingle">
    <w:name w:val="~Bullet #2 Subtext Single"/>
    <w:basedOn w:val="Bullet2SubtextSingle0"/>
    <w:uiPriority w:val="1"/>
    <w:semiHidden/>
    <w:rsid w:val="00066C8A"/>
    <w:pPr>
      <w:numPr>
        <w:numId w:val="46"/>
      </w:numPr>
      <w:shd w:val="clear" w:color="auto" w:fill="DBDCDD"/>
      <w:tabs>
        <w:tab w:val="left" w:pos="720"/>
      </w:tabs>
    </w:pPr>
    <w:rPr>
      <w:color w:val="auto"/>
    </w:rPr>
  </w:style>
  <w:style w:type="paragraph" w:customStyle="1" w:styleId="Bullet3Double0">
    <w:name w:val="~Bullet #3 Double"/>
    <w:basedOn w:val="Bullet3Double"/>
    <w:uiPriority w:val="1"/>
    <w:semiHidden/>
    <w:rsid w:val="00066C8A"/>
    <w:pPr>
      <w:numPr>
        <w:numId w:val="47"/>
      </w:numPr>
      <w:shd w:val="clear" w:color="auto" w:fill="DBDCDD"/>
    </w:pPr>
    <w:rPr>
      <w:color w:val="auto"/>
    </w:rPr>
  </w:style>
  <w:style w:type="paragraph" w:customStyle="1" w:styleId="Bullet3Single">
    <w:name w:val="~Bullet #3 Single"/>
    <w:basedOn w:val="Bullet3Single0"/>
    <w:uiPriority w:val="1"/>
    <w:semiHidden/>
    <w:rsid w:val="00066C8A"/>
    <w:pPr>
      <w:numPr>
        <w:numId w:val="48"/>
      </w:numPr>
      <w:shd w:val="clear" w:color="auto" w:fill="DBDCDD"/>
    </w:pPr>
    <w:rPr>
      <w:color w:val="auto"/>
    </w:rPr>
  </w:style>
  <w:style w:type="paragraph" w:customStyle="1" w:styleId="Bullet3SubtextDouble">
    <w:name w:val="~Bullet #3 Subtext Double"/>
    <w:basedOn w:val="Bullet3SubtextDouble0"/>
    <w:uiPriority w:val="1"/>
    <w:semiHidden/>
    <w:rsid w:val="00066C8A"/>
    <w:pPr>
      <w:numPr>
        <w:numId w:val="49"/>
      </w:numPr>
      <w:shd w:val="clear" w:color="auto" w:fill="DBDCDD"/>
    </w:pPr>
    <w:rPr>
      <w:color w:val="auto"/>
    </w:rPr>
  </w:style>
  <w:style w:type="paragraph" w:customStyle="1" w:styleId="Bullet3SubtextSingle">
    <w:name w:val="~Bullet #3 Subtext Single"/>
    <w:basedOn w:val="Bullet3SubtextSingle0"/>
    <w:uiPriority w:val="1"/>
    <w:semiHidden/>
    <w:rsid w:val="00066C8A"/>
    <w:pPr>
      <w:numPr>
        <w:numId w:val="54"/>
      </w:numPr>
      <w:shd w:val="clear" w:color="auto" w:fill="DBDCDD"/>
    </w:pPr>
    <w:rPr>
      <w:color w:val="auto"/>
    </w:rPr>
  </w:style>
  <w:style w:type="paragraph" w:customStyle="1" w:styleId="Bullet4Double">
    <w:name w:val="~Bullet #4 Double"/>
    <w:uiPriority w:val="1"/>
    <w:semiHidden/>
    <w:rsid w:val="00066C8A"/>
    <w:pPr>
      <w:numPr>
        <w:numId w:val="50"/>
      </w:numPr>
      <w:shd w:val="clear" w:color="auto" w:fill="DBDCDD"/>
      <w:tabs>
        <w:tab w:val="left" w:pos="864"/>
      </w:tabs>
      <w:spacing w:after="120" w:line="240" w:lineRule="auto"/>
    </w:pPr>
    <w:rPr>
      <w:rFonts w:ascii="Arial" w:eastAsia="PMingLiU" w:hAnsi="Arial" w:cs="Times New Roman"/>
      <w:szCs w:val="20"/>
      <w:lang w:bidi="ar-DZ"/>
    </w:rPr>
  </w:style>
  <w:style w:type="paragraph" w:customStyle="1" w:styleId="Bullet4Single">
    <w:name w:val="~Bullet #4 Single"/>
    <w:basedOn w:val="Normal"/>
    <w:uiPriority w:val="1"/>
    <w:semiHidden/>
    <w:rsid w:val="00066C8A"/>
    <w:pPr>
      <w:numPr>
        <w:numId w:val="51"/>
      </w:numPr>
      <w:shd w:val="clear" w:color="auto" w:fill="DBDCDD"/>
      <w:tabs>
        <w:tab w:val="left" w:pos="864"/>
      </w:tabs>
    </w:pPr>
    <w:rPr>
      <w:color w:val="auto"/>
    </w:rPr>
  </w:style>
  <w:style w:type="paragraph" w:customStyle="1" w:styleId="Bullet4SubtextSingle0">
    <w:name w:val="~Bullet #4 Subtext Single"/>
    <w:basedOn w:val="Bullet3SubtextSingle"/>
    <w:uiPriority w:val="1"/>
    <w:semiHidden/>
    <w:qFormat/>
    <w:rsid w:val="00066C8A"/>
    <w:pPr>
      <w:tabs>
        <w:tab w:val="clear" w:pos="1080"/>
        <w:tab w:val="left" w:pos="1440"/>
      </w:tabs>
      <w:ind w:left="864" w:firstLine="0"/>
    </w:pPr>
  </w:style>
  <w:style w:type="paragraph" w:customStyle="1" w:styleId="Bullet4SubtextDouble0">
    <w:name w:val="~Bullet #4 Subtext Double"/>
    <w:basedOn w:val="Bullet4SubtextSingle0"/>
    <w:uiPriority w:val="1"/>
    <w:semiHidden/>
    <w:qFormat/>
    <w:rsid w:val="00066C8A"/>
    <w:pPr>
      <w:spacing w:after="120"/>
    </w:pPr>
  </w:style>
  <w:style w:type="paragraph" w:customStyle="1" w:styleId="Bullet5Double">
    <w:name w:val="~Bullet #5 Double"/>
    <w:basedOn w:val="Bullet5Double0"/>
    <w:uiPriority w:val="1"/>
    <w:semiHidden/>
    <w:rsid w:val="00066C8A"/>
    <w:pPr>
      <w:numPr>
        <w:numId w:val="52"/>
      </w:numPr>
      <w:shd w:val="clear" w:color="auto" w:fill="DBDCDD"/>
      <w:tabs>
        <w:tab w:val="clear" w:pos="1440"/>
        <w:tab w:val="left" w:pos="1080"/>
      </w:tabs>
    </w:pPr>
    <w:rPr>
      <w:color w:val="auto"/>
    </w:rPr>
  </w:style>
  <w:style w:type="paragraph" w:customStyle="1" w:styleId="Bullet5Single">
    <w:name w:val="~Bullet #5 Single"/>
    <w:basedOn w:val="Bullet5Single0"/>
    <w:uiPriority w:val="1"/>
    <w:semiHidden/>
    <w:rsid w:val="00066C8A"/>
    <w:pPr>
      <w:numPr>
        <w:numId w:val="53"/>
      </w:numPr>
      <w:shd w:val="clear" w:color="auto" w:fill="DBDCDD"/>
      <w:tabs>
        <w:tab w:val="clear" w:pos="1440"/>
        <w:tab w:val="left" w:pos="1080"/>
      </w:tabs>
    </w:pPr>
    <w:rPr>
      <w:color w:val="auto"/>
    </w:rPr>
  </w:style>
  <w:style w:type="paragraph" w:customStyle="1" w:styleId="Bullet5SubtextSingle0">
    <w:name w:val="~Bullet #5 Subtext Single"/>
    <w:basedOn w:val="Bullet4SubtextSingle0"/>
    <w:uiPriority w:val="1"/>
    <w:semiHidden/>
    <w:qFormat/>
    <w:rsid w:val="00066C8A"/>
    <w:pPr>
      <w:tabs>
        <w:tab w:val="clear" w:pos="1440"/>
        <w:tab w:val="left" w:pos="1800"/>
      </w:tabs>
    </w:pPr>
  </w:style>
  <w:style w:type="paragraph" w:customStyle="1" w:styleId="Bullet5SubtextDouble0">
    <w:name w:val="~Bullet #5 Subtext Double"/>
    <w:basedOn w:val="Bullet5SubtextSingle0"/>
    <w:uiPriority w:val="1"/>
    <w:semiHidden/>
    <w:qFormat/>
    <w:rsid w:val="00066C8A"/>
    <w:pPr>
      <w:spacing w:after="120"/>
    </w:pPr>
  </w:style>
  <w:style w:type="paragraph" w:customStyle="1" w:styleId="BulletSubnumber">
    <w:name w:val="~Bullet Subnumber"/>
    <w:basedOn w:val="BulletSubnumber0"/>
    <w:uiPriority w:val="1"/>
    <w:semiHidden/>
    <w:rsid w:val="00066C8A"/>
    <w:pPr>
      <w:numPr>
        <w:numId w:val="55"/>
      </w:numPr>
      <w:shd w:val="clear" w:color="auto" w:fill="DBDCDD"/>
      <w:tabs>
        <w:tab w:val="clear" w:pos="720"/>
        <w:tab w:val="left" w:pos="360"/>
      </w:tabs>
    </w:pPr>
  </w:style>
  <w:style w:type="paragraph" w:customStyle="1" w:styleId="Figure0">
    <w:name w:val="~Figure"/>
    <w:basedOn w:val="BodyText0"/>
    <w:uiPriority w:val="1"/>
    <w:semiHidden/>
    <w:qFormat/>
    <w:rsid w:val="00066C8A"/>
    <w:pPr>
      <w:jc w:val="center"/>
    </w:pPr>
  </w:style>
  <w:style w:type="paragraph" w:customStyle="1" w:styleId="Heading11">
    <w:name w:val="~Heading 1"/>
    <w:basedOn w:val="Heading10"/>
    <w:next w:val="BodyText0"/>
    <w:uiPriority w:val="1"/>
    <w:semiHidden/>
    <w:rsid w:val="00C47094"/>
  </w:style>
  <w:style w:type="paragraph" w:customStyle="1" w:styleId="Heading21">
    <w:name w:val="~Heading 2"/>
    <w:basedOn w:val="Heading20"/>
    <w:next w:val="BodyText0"/>
    <w:uiPriority w:val="1"/>
    <w:semiHidden/>
    <w:rsid w:val="00066C8A"/>
  </w:style>
  <w:style w:type="paragraph" w:customStyle="1" w:styleId="Heading31">
    <w:name w:val="~Heading 3"/>
    <w:basedOn w:val="Heading30"/>
    <w:next w:val="BodyText0"/>
    <w:uiPriority w:val="1"/>
    <w:semiHidden/>
    <w:rsid w:val="00066C8A"/>
  </w:style>
  <w:style w:type="paragraph" w:customStyle="1" w:styleId="Heading41">
    <w:name w:val="~Heading 4"/>
    <w:basedOn w:val="Heading40"/>
    <w:next w:val="BodyText0"/>
    <w:uiPriority w:val="1"/>
    <w:semiHidden/>
    <w:rsid w:val="00066C8A"/>
  </w:style>
  <w:style w:type="paragraph" w:customStyle="1" w:styleId="Heading51">
    <w:name w:val="~Heading 5"/>
    <w:basedOn w:val="Heading50"/>
    <w:next w:val="BodyText0"/>
    <w:uiPriority w:val="1"/>
    <w:semiHidden/>
    <w:rsid w:val="00066C8A"/>
  </w:style>
  <w:style w:type="paragraph" w:customStyle="1" w:styleId="Heading61">
    <w:name w:val="~Heading 6"/>
    <w:basedOn w:val="Heading60"/>
    <w:next w:val="BodyText0"/>
    <w:uiPriority w:val="1"/>
    <w:semiHidden/>
    <w:rsid w:val="00066C8A"/>
  </w:style>
  <w:style w:type="paragraph" w:customStyle="1" w:styleId="HeadingManual10">
    <w:name w:val="~Heading Manual#1"/>
    <w:basedOn w:val="HeadingManual1"/>
    <w:next w:val="BodyText0"/>
    <w:uiPriority w:val="1"/>
    <w:semiHidden/>
    <w:rsid w:val="00066C8A"/>
    <w:pPr>
      <w:tabs>
        <w:tab w:val="left" w:pos="907"/>
      </w:tabs>
    </w:pPr>
  </w:style>
  <w:style w:type="paragraph" w:customStyle="1" w:styleId="HeadingManual20">
    <w:name w:val="~Heading Manual#2"/>
    <w:basedOn w:val="HeadingManual2"/>
    <w:next w:val="BodyText0"/>
    <w:uiPriority w:val="1"/>
    <w:semiHidden/>
    <w:rsid w:val="00066C8A"/>
  </w:style>
  <w:style w:type="paragraph" w:customStyle="1" w:styleId="HeadingManual30">
    <w:name w:val="~Heading Manual#3"/>
    <w:basedOn w:val="HeadingManual3"/>
    <w:next w:val="BodyText0"/>
    <w:uiPriority w:val="1"/>
    <w:semiHidden/>
    <w:rsid w:val="00066C8A"/>
  </w:style>
  <w:style w:type="paragraph" w:customStyle="1" w:styleId="HeadingManual40">
    <w:name w:val="~Heading Manual#4"/>
    <w:basedOn w:val="HeadingManual4"/>
    <w:next w:val="BodyText0"/>
    <w:uiPriority w:val="1"/>
    <w:semiHidden/>
    <w:rsid w:val="00066C8A"/>
  </w:style>
  <w:style w:type="paragraph" w:customStyle="1" w:styleId="HeadingManual50">
    <w:name w:val="~Heading Manual#5"/>
    <w:basedOn w:val="HeadingManual5"/>
    <w:next w:val="BodyText0"/>
    <w:uiPriority w:val="1"/>
    <w:semiHidden/>
    <w:rsid w:val="00066C8A"/>
  </w:style>
  <w:style w:type="paragraph" w:customStyle="1" w:styleId="HeadingManual60">
    <w:name w:val="~Heading Manual#6"/>
    <w:basedOn w:val="HeadingManual6"/>
    <w:next w:val="BodyText0"/>
    <w:uiPriority w:val="1"/>
    <w:semiHidden/>
    <w:rsid w:val="00066C8A"/>
    <w:pPr>
      <w:ind w:left="1800" w:hanging="1800"/>
    </w:pPr>
  </w:style>
  <w:style w:type="paragraph" w:customStyle="1" w:styleId="InfoText0">
    <w:name w:val="~Info Text"/>
    <w:basedOn w:val="InfoText"/>
    <w:uiPriority w:val="1"/>
    <w:semiHidden/>
    <w:rsid w:val="00066C8A"/>
    <w:pPr>
      <w:shd w:val="clear" w:color="auto" w:fill="DBDCDD"/>
    </w:pPr>
    <w:rPr>
      <w:color w:val="auto"/>
    </w:rPr>
  </w:style>
  <w:style w:type="paragraph" w:customStyle="1" w:styleId="Numbers1Single0">
    <w:name w:val="~Numbers #1 Single"/>
    <w:basedOn w:val="Numbers1Single"/>
    <w:uiPriority w:val="1"/>
    <w:semiHidden/>
    <w:rsid w:val="008F45CF"/>
    <w:pPr>
      <w:shd w:val="clear" w:color="auto" w:fill="D9D9D9" w:themeFill="background1" w:themeFillShade="D9"/>
    </w:pPr>
  </w:style>
  <w:style w:type="paragraph" w:customStyle="1" w:styleId="Numbers0">
    <w:name w:val="~Numbers"/>
    <w:basedOn w:val="Numbers1Single0"/>
    <w:uiPriority w:val="1"/>
    <w:semiHidden/>
    <w:qFormat/>
    <w:rsid w:val="008F45CF"/>
  </w:style>
  <w:style w:type="paragraph" w:customStyle="1" w:styleId="Numbers1Double0">
    <w:name w:val="~Numbers #1 Double"/>
    <w:basedOn w:val="Numbers1Double"/>
    <w:uiPriority w:val="1"/>
    <w:semiHidden/>
    <w:qFormat/>
    <w:rsid w:val="008F45CF"/>
    <w:pPr>
      <w:shd w:val="clear" w:color="auto" w:fill="D9D9D9" w:themeFill="background1" w:themeFillShade="D9"/>
    </w:pPr>
  </w:style>
  <w:style w:type="paragraph" w:customStyle="1" w:styleId="Numbers2Double0">
    <w:name w:val="~Numbers #2 Double"/>
    <w:basedOn w:val="Numbers2Double"/>
    <w:uiPriority w:val="1"/>
    <w:semiHidden/>
    <w:qFormat/>
    <w:rsid w:val="008F45CF"/>
    <w:pPr>
      <w:shd w:val="clear" w:color="auto" w:fill="D9D9D9" w:themeFill="background1" w:themeFillShade="D9"/>
    </w:pPr>
  </w:style>
  <w:style w:type="paragraph" w:customStyle="1" w:styleId="Numbers2Single0">
    <w:name w:val="~Numbers #2 Single"/>
    <w:basedOn w:val="Numbers2Single"/>
    <w:uiPriority w:val="1"/>
    <w:semiHidden/>
    <w:qFormat/>
    <w:rsid w:val="008F45CF"/>
    <w:pPr>
      <w:shd w:val="clear" w:color="auto" w:fill="D9D9D9" w:themeFill="background1" w:themeFillShade="D9"/>
    </w:pPr>
  </w:style>
  <w:style w:type="paragraph" w:customStyle="1" w:styleId="Numbers3Double0">
    <w:name w:val="~Numbers #3 Double"/>
    <w:basedOn w:val="Numbers3Double"/>
    <w:uiPriority w:val="1"/>
    <w:semiHidden/>
    <w:qFormat/>
    <w:rsid w:val="008F45CF"/>
    <w:pPr>
      <w:shd w:val="clear" w:color="auto" w:fill="D9D9D9" w:themeFill="background1" w:themeFillShade="D9"/>
    </w:pPr>
  </w:style>
  <w:style w:type="paragraph" w:customStyle="1" w:styleId="Numbers3Single0">
    <w:name w:val="~Numbers #3 Single"/>
    <w:basedOn w:val="Numbers3Single"/>
    <w:uiPriority w:val="1"/>
    <w:semiHidden/>
    <w:qFormat/>
    <w:rsid w:val="008F45CF"/>
    <w:pPr>
      <w:shd w:val="clear" w:color="auto" w:fill="D9D9D9" w:themeFill="background1" w:themeFillShade="D9"/>
    </w:pPr>
  </w:style>
  <w:style w:type="paragraph" w:customStyle="1" w:styleId="Numbers4Double0">
    <w:name w:val="~Numbers #4 Double"/>
    <w:basedOn w:val="Numbers4Double"/>
    <w:uiPriority w:val="1"/>
    <w:semiHidden/>
    <w:qFormat/>
    <w:rsid w:val="008F45CF"/>
    <w:pPr>
      <w:shd w:val="clear" w:color="auto" w:fill="D9D9D9" w:themeFill="background1" w:themeFillShade="D9"/>
    </w:pPr>
  </w:style>
  <w:style w:type="paragraph" w:customStyle="1" w:styleId="Numbers4Single0">
    <w:name w:val="~Numbers #4 Single"/>
    <w:basedOn w:val="Numbers4Single"/>
    <w:uiPriority w:val="1"/>
    <w:semiHidden/>
    <w:qFormat/>
    <w:rsid w:val="008F45CF"/>
    <w:pPr>
      <w:shd w:val="clear" w:color="auto" w:fill="D9D9D9" w:themeFill="background1" w:themeFillShade="D9"/>
    </w:pPr>
  </w:style>
  <w:style w:type="paragraph" w:customStyle="1" w:styleId="Numbers5Double0">
    <w:name w:val="~Numbers #5 Double"/>
    <w:basedOn w:val="Numbers5Double"/>
    <w:uiPriority w:val="1"/>
    <w:semiHidden/>
    <w:qFormat/>
    <w:rsid w:val="008F45CF"/>
    <w:pPr>
      <w:shd w:val="clear" w:color="auto" w:fill="D9D9D9" w:themeFill="background1" w:themeFillShade="D9"/>
    </w:pPr>
  </w:style>
  <w:style w:type="paragraph" w:customStyle="1" w:styleId="Numbers5Single0">
    <w:name w:val="~Numbers #5 Single"/>
    <w:basedOn w:val="Numbers5Single"/>
    <w:uiPriority w:val="1"/>
    <w:semiHidden/>
    <w:qFormat/>
    <w:rsid w:val="008F45CF"/>
    <w:pPr>
      <w:shd w:val="clear" w:color="auto" w:fill="D9D9D9" w:themeFill="background1" w:themeFillShade="D9"/>
    </w:pPr>
  </w:style>
  <w:style w:type="paragraph" w:customStyle="1" w:styleId="NumbersAuto">
    <w:name w:val="~Numbers (Auto)"/>
    <w:basedOn w:val="NumbersAutoSingle"/>
    <w:uiPriority w:val="1"/>
    <w:semiHidden/>
    <w:rsid w:val="008F45CF"/>
    <w:pPr>
      <w:numPr>
        <w:numId w:val="6"/>
      </w:numPr>
      <w:shd w:val="clear" w:color="auto" w:fill="DBDCDD"/>
    </w:pPr>
  </w:style>
  <w:style w:type="paragraph" w:customStyle="1" w:styleId="NumbersAutoBold0">
    <w:name w:val="~Numbers (Auto) Bold"/>
    <w:basedOn w:val="NumbersAutoBoldDouble"/>
    <w:uiPriority w:val="1"/>
    <w:semiHidden/>
    <w:rsid w:val="008F45CF"/>
    <w:pPr>
      <w:numPr>
        <w:numId w:val="5"/>
      </w:numPr>
      <w:shd w:val="clear" w:color="auto" w:fill="D9D9D9" w:themeFill="background1" w:themeFillShade="D9"/>
    </w:pPr>
  </w:style>
  <w:style w:type="paragraph" w:customStyle="1" w:styleId="NumbersAutoDouble1">
    <w:name w:val="~Numbers (Auto) Double"/>
    <w:basedOn w:val="NumbersAuto"/>
    <w:uiPriority w:val="1"/>
    <w:semiHidden/>
    <w:rsid w:val="008F45CF"/>
    <w:pPr>
      <w:spacing w:after="120"/>
    </w:pPr>
  </w:style>
  <w:style w:type="paragraph" w:customStyle="1" w:styleId="NumbersBold0">
    <w:name w:val="~Numbers Bold"/>
    <w:basedOn w:val="NumbersBold"/>
    <w:uiPriority w:val="1"/>
    <w:semiHidden/>
    <w:rsid w:val="008F45CF"/>
    <w:pPr>
      <w:shd w:val="clear" w:color="auto" w:fill="DBDCDD"/>
    </w:pPr>
  </w:style>
  <w:style w:type="paragraph" w:customStyle="1" w:styleId="NumbersDouble0">
    <w:name w:val="~Numbers Double"/>
    <w:basedOn w:val="Numbers1Double0"/>
    <w:uiPriority w:val="1"/>
    <w:semiHidden/>
    <w:rsid w:val="008F45CF"/>
  </w:style>
  <w:style w:type="paragraph" w:customStyle="1" w:styleId="Subheading0">
    <w:name w:val="~Subheading"/>
    <w:basedOn w:val="Subheading"/>
    <w:next w:val="BodyText0"/>
    <w:uiPriority w:val="1"/>
    <w:semiHidden/>
    <w:rsid w:val="00066C8A"/>
    <w:pPr>
      <w:shd w:val="clear" w:color="auto" w:fill="DBDCDD"/>
    </w:pPr>
  </w:style>
  <w:style w:type="paragraph" w:customStyle="1" w:styleId="TableText10Bold0">
    <w:name w:val="~Table Text 10 Bold"/>
    <w:basedOn w:val="TableText10Bold"/>
    <w:uiPriority w:val="1"/>
    <w:semiHidden/>
    <w:rsid w:val="00066C8A"/>
    <w:pPr>
      <w:shd w:val="clear" w:color="auto" w:fill="DBDCDD"/>
    </w:pPr>
    <w:rPr>
      <w:color w:val="auto"/>
    </w:rPr>
  </w:style>
  <w:style w:type="paragraph" w:customStyle="1" w:styleId="TableHeading100">
    <w:name w:val="~Table Heading 10"/>
    <w:basedOn w:val="TableText10Bold0"/>
    <w:uiPriority w:val="1"/>
    <w:semiHidden/>
    <w:rsid w:val="00066C8A"/>
    <w:pPr>
      <w:keepNext/>
      <w:jc w:val="center"/>
    </w:pPr>
  </w:style>
  <w:style w:type="paragraph" w:customStyle="1" w:styleId="TableHeading110">
    <w:name w:val="~Table Heading 11"/>
    <w:basedOn w:val="TableHeading100"/>
    <w:uiPriority w:val="1"/>
    <w:semiHidden/>
    <w:rsid w:val="00066C8A"/>
    <w:rPr>
      <w:sz w:val="22"/>
    </w:rPr>
  </w:style>
  <w:style w:type="paragraph" w:customStyle="1" w:styleId="TableHeading80">
    <w:name w:val="~Table Heading 8"/>
    <w:basedOn w:val="TableHeading100"/>
    <w:uiPriority w:val="1"/>
    <w:semiHidden/>
    <w:rsid w:val="00066C8A"/>
    <w:rPr>
      <w:sz w:val="16"/>
    </w:rPr>
  </w:style>
  <w:style w:type="paragraph" w:customStyle="1" w:styleId="TableHeading90">
    <w:name w:val="~Table Heading 9"/>
    <w:basedOn w:val="TableHeading100"/>
    <w:uiPriority w:val="1"/>
    <w:semiHidden/>
    <w:qFormat/>
    <w:rsid w:val="00066C8A"/>
    <w:rPr>
      <w:sz w:val="18"/>
    </w:rPr>
  </w:style>
  <w:style w:type="paragraph" w:customStyle="1" w:styleId="TableofContents0">
    <w:name w:val="~Table of Contents"/>
    <w:basedOn w:val="TableofContents"/>
    <w:next w:val="BodyText0"/>
    <w:uiPriority w:val="1"/>
    <w:semiHidden/>
    <w:rsid w:val="00066C8A"/>
    <w:pPr>
      <w:shd w:val="clear" w:color="auto" w:fill="DBDCDD"/>
    </w:pPr>
  </w:style>
  <w:style w:type="paragraph" w:customStyle="1" w:styleId="TableText10BoldDouble0">
    <w:name w:val="~Table Text 10 Bold Double"/>
    <w:basedOn w:val="TableText10BoldDouble"/>
    <w:uiPriority w:val="1"/>
    <w:semiHidden/>
    <w:rsid w:val="00066C8A"/>
    <w:pPr>
      <w:shd w:val="clear" w:color="auto" w:fill="DBDCDD"/>
    </w:pPr>
  </w:style>
  <w:style w:type="paragraph" w:customStyle="1" w:styleId="TableText10BoldSingle0">
    <w:name w:val="~Table Text 10 Bold Single"/>
    <w:basedOn w:val="TableText10BoldSingle"/>
    <w:uiPriority w:val="1"/>
    <w:semiHidden/>
    <w:rsid w:val="00066C8A"/>
    <w:pPr>
      <w:shd w:val="clear" w:color="auto" w:fill="DBDCDD"/>
    </w:pPr>
  </w:style>
  <w:style w:type="paragraph" w:customStyle="1" w:styleId="TableText10Bullet1Double0">
    <w:name w:val="~Table Text 10 Bullet #1 Double"/>
    <w:basedOn w:val="TableText10Bullet1Double"/>
    <w:uiPriority w:val="1"/>
    <w:semiHidden/>
    <w:qFormat/>
    <w:rsid w:val="00066C8A"/>
    <w:pPr>
      <w:shd w:val="clear" w:color="auto" w:fill="DBDCDD"/>
    </w:pPr>
  </w:style>
  <w:style w:type="paragraph" w:customStyle="1" w:styleId="TableText10Bullet1Single0">
    <w:name w:val="~Table Text 10 Bullet #1 Single"/>
    <w:basedOn w:val="TableText10Bullet1Single"/>
    <w:uiPriority w:val="1"/>
    <w:semiHidden/>
    <w:qFormat/>
    <w:rsid w:val="00066C8A"/>
    <w:pPr>
      <w:shd w:val="clear" w:color="auto" w:fill="DBDCDD"/>
    </w:pPr>
  </w:style>
  <w:style w:type="paragraph" w:customStyle="1" w:styleId="TableText10Bullet2Double0">
    <w:name w:val="~Table Text 10 Bullet #2 Double"/>
    <w:basedOn w:val="TableText10Bullet2Double"/>
    <w:uiPriority w:val="1"/>
    <w:semiHidden/>
    <w:qFormat/>
    <w:rsid w:val="00066C8A"/>
    <w:pPr>
      <w:shd w:val="clear" w:color="auto" w:fill="DBDCDD"/>
      <w:ind w:left="432" w:hanging="216"/>
    </w:pPr>
  </w:style>
  <w:style w:type="paragraph" w:customStyle="1" w:styleId="TableText10Bullet2Single0">
    <w:name w:val="~Table Text 10 Bullet #2 Single"/>
    <w:basedOn w:val="TableText10Bullet2Single"/>
    <w:uiPriority w:val="1"/>
    <w:semiHidden/>
    <w:qFormat/>
    <w:rsid w:val="00066C8A"/>
    <w:pPr>
      <w:shd w:val="clear" w:color="auto" w:fill="DBDCDD"/>
      <w:tabs>
        <w:tab w:val="clear" w:pos="1440"/>
      </w:tabs>
    </w:pPr>
  </w:style>
  <w:style w:type="paragraph" w:customStyle="1" w:styleId="TableText10Bullet3Double0">
    <w:name w:val="~Table Text 10 Bullet #3 Double"/>
    <w:basedOn w:val="TableText10Bullet3Double"/>
    <w:uiPriority w:val="1"/>
    <w:semiHidden/>
    <w:qFormat/>
    <w:rsid w:val="00066C8A"/>
    <w:pPr>
      <w:shd w:val="clear" w:color="auto" w:fill="DBDCDD"/>
    </w:pPr>
  </w:style>
  <w:style w:type="paragraph" w:customStyle="1" w:styleId="TableText10Bullet3Single0">
    <w:name w:val="~Table Text 10 Bullet #3 Single"/>
    <w:basedOn w:val="TableText10Bullet3Single"/>
    <w:uiPriority w:val="1"/>
    <w:semiHidden/>
    <w:qFormat/>
    <w:rsid w:val="00066C8A"/>
    <w:pPr>
      <w:shd w:val="clear" w:color="auto" w:fill="DBDCDD"/>
    </w:pPr>
  </w:style>
  <w:style w:type="paragraph" w:customStyle="1" w:styleId="TableText10Double0">
    <w:name w:val="~Table Text 10 Double"/>
    <w:basedOn w:val="TableText10Double"/>
    <w:uiPriority w:val="1"/>
    <w:semiHidden/>
    <w:rsid w:val="00066C8A"/>
    <w:pPr>
      <w:shd w:val="clear" w:color="auto" w:fill="DBDCDD"/>
    </w:pPr>
    <w:rPr>
      <w:color w:val="auto"/>
    </w:rPr>
  </w:style>
  <w:style w:type="paragraph" w:customStyle="1" w:styleId="TableText10Single0">
    <w:name w:val="~Table Text 10 Single"/>
    <w:basedOn w:val="TableText10Single"/>
    <w:uiPriority w:val="1"/>
    <w:semiHidden/>
    <w:rsid w:val="00066C8A"/>
    <w:pPr>
      <w:shd w:val="clear" w:color="auto" w:fill="DBDCDD"/>
    </w:pPr>
    <w:rPr>
      <w:color w:val="auto"/>
    </w:rPr>
  </w:style>
  <w:style w:type="paragraph" w:customStyle="1" w:styleId="TableText11Bold0">
    <w:name w:val="~Table Text 11 Bold"/>
    <w:basedOn w:val="TableText11Bold"/>
    <w:uiPriority w:val="1"/>
    <w:semiHidden/>
    <w:rsid w:val="00066C8A"/>
    <w:pPr>
      <w:shd w:val="clear" w:color="auto" w:fill="DBDCDD"/>
    </w:pPr>
    <w:rPr>
      <w:color w:val="auto"/>
    </w:rPr>
  </w:style>
  <w:style w:type="paragraph" w:customStyle="1" w:styleId="TableText11BoldDouble0">
    <w:name w:val="~Table Text 11 Bold Double"/>
    <w:basedOn w:val="TableText11BoldDouble"/>
    <w:uiPriority w:val="1"/>
    <w:semiHidden/>
    <w:rsid w:val="00066C8A"/>
    <w:pPr>
      <w:shd w:val="clear" w:color="auto" w:fill="DBDCDD"/>
    </w:pPr>
  </w:style>
  <w:style w:type="paragraph" w:customStyle="1" w:styleId="TableText11BoldSingle0">
    <w:name w:val="~Table Text 11 Bold Single"/>
    <w:basedOn w:val="TableText11BoldSingle"/>
    <w:uiPriority w:val="1"/>
    <w:semiHidden/>
    <w:rsid w:val="00066C8A"/>
    <w:pPr>
      <w:shd w:val="clear" w:color="auto" w:fill="DBDCDD"/>
    </w:pPr>
  </w:style>
  <w:style w:type="paragraph" w:customStyle="1" w:styleId="TableText11Bullet1Double0">
    <w:name w:val="~Table Text 11 Bullet #1 Double"/>
    <w:basedOn w:val="TableText11Bullet1Double"/>
    <w:uiPriority w:val="1"/>
    <w:semiHidden/>
    <w:qFormat/>
    <w:rsid w:val="00066C8A"/>
    <w:pPr>
      <w:shd w:val="clear" w:color="auto" w:fill="DBDCDD"/>
    </w:pPr>
  </w:style>
  <w:style w:type="paragraph" w:customStyle="1" w:styleId="TableText11Bullet1Single0">
    <w:name w:val="~Table Text 11 Bullet #1 Single"/>
    <w:basedOn w:val="TableText11Bullet1Single"/>
    <w:uiPriority w:val="1"/>
    <w:semiHidden/>
    <w:qFormat/>
    <w:rsid w:val="00066C8A"/>
    <w:pPr>
      <w:shd w:val="clear" w:color="auto" w:fill="DBDCDD"/>
    </w:pPr>
  </w:style>
  <w:style w:type="paragraph" w:customStyle="1" w:styleId="TableText11Bullet2Double0">
    <w:name w:val="~Table Text 11 Bullet #2 Double"/>
    <w:basedOn w:val="TableText11Bullet2Double"/>
    <w:uiPriority w:val="1"/>
    <w:semiHidden/>
    <w:qFormat/>
    <w:rsid w:val="00066C8A"/>
    <w:pPr>
      <w:shd w:val="clear" w:color="auto" w:fill="DBDCDD"/>
    </w:pPr>
  </w:style>
  <w:style w:type="paragraph" w:customStyle="1" w:styleId="TableText11Bullet2Single0">
    <w:name w:val="~Table Text 11 Bullet #2 Single"/>
    <w:basedOn w:val="TableText11Bullet2Single"/>
    <w:uiPriority w:val="1"/>
    <w:semiHidden/>
    <w:qFormat/>
    <w:rsid w:val="00066C8A"/>
    <w:pPr>
      <w:shd w:val="clear" w:color="auto" w:fill="DBDCDD"/>
    </w:pPr>
  </w:style>
  <w:style w:type="paragraph" w:customStyle="1" w:styleId="TableText11Bullet3Double0">
    <w:name w:val="~Table Text 11 Bullet #3 Double"/>
    <w:basedOn w:val="TableText11Bullet3Double"/>
    <w:uiPriority w:val="1"/>
    <w:semiHidden/>
    <w:qFormat/>
    <w:rsid w:val="00066C8A"/>
    <w:pPr>
      <w:shd w:val="clear" w:color="auto" w:fill="DBDCDD"/>
    </w:pPr>
  </w:style>
  <w:style w:type="paragraph" w:customStyle="1" w:styleId="TableText11Bullet3Single0">
    <w:name w:val="~Table Text 11 Bullet #3 Single"/>
    <w:basedOn w:val="TableText11Bullet3Single"/>
    <w:uiPriority w:val="1"/>
    <w:semiHidden/>
    <w:qFormat/>
    <w:rsid w:val="00066C8A"/>
    <w:pPr>
      <w:shd w:val="clear" w:color="auto" w:fill="DBDCDD"/>
    </w:pPr>
  </w:style>
  <w:style w:type="paragraph" w:customStyle="1" w:styleId="TableText11Double0">
    <w:name w:val="~Table Text 11 Double"/>
    <w:basedOn w:val="TableText11Double"/>
    <w:uiPriority w:val="1"/>
    <w:semiHidden/>
    <w:rsid w:val="00066C8A"/>
    <w:pPr>
      <w:shd w:val="clear" w:color="auto" w:fill="DBDCDD"/>
    </w:pPr>
    <w:rPr>
      <w:color w:val="auto"/>
    </w:rPr>
  </w:style>
  <w:style w:type="paragraph" w:customStyle="1" w:styleId="TableText11Single0">
    <w:name w:val="~Table Text 11 Single"/>
    <w:basedOn w:val="TableText11Single"/>
    <w:uiPriority w:val="1"/>
    <w:semiHidden/>
    <w:rsid w:val="00066C8A"/>
    <w:pPr>
      <w:shd w:val="clear" w:color="auto" w:fill="DBDCDD"/>
    </w:pPr>
    <w:rPr>
      <w:color w:val="auto"/>
    </w:rPr>
  </w:style>
  <w:style w:type="paragraph" w:customStyle="1" w:styleId="TableText8Bold0">
    <w:name w:val="~Table Text 8 Bold"/>
    <w:basedOn w:val="TableText8Bold"/>
    <w:uiPriority w:val="1"/>
    <w:semiHidden/>
    <w:rsid w:val="00066C8A"/>
    <w:pPr>
      <w:shd w:val="clear" w:color="auto" w:fill="DBDCDD"/>
    </w:pPr>
    <w:rPr>
      <w:color w:val="auto"/>
    </w:rPr>
  </w:style>
  <w:style w:type="paragraph" w:customStyle="1" w:styleId="TableText8BoldDouble0">
    <w:name w:val="~Table Text 8 Bold Double"/>
    <w:basedOn w:val="TableText8BoldDouble"/>
    <w:uiPriority w:val="1"/>
    <w:semiHidden/>
    <w:rsid w:val="00066C8A"/>
    <w:pPr>
      <w:shd w:val="clear" w:color="auto" w:fill="DBDCDD"/>
    </w:pPr>
  </w:style>
  <w:style w:type="paragraph" w:customStyle="1" w:styleId="TableText8BoldSingle0">
    <w:name w:val="~Table Text 8 Bold Single"/>
    <w:basedOn w:val="TableText8BoldSingle"/>
    <w:uiPriority w:val="1"/>
    <w:semiHidden/>
    <w:rsid w:val="00066C8A"/>
    <w:pPr>
      <w:shd w:val="clear" w:color="auto" w:fill="DBDCDD"/>
    </w:pPr>
  </w:style>
  <w:style w:type="paragraph" w:customStyle="1" w:styleId="TableText8Bullet1Double0">
    <w:name w:val="~Table Text 8 Bullet #1 Double"/>
    <w:basedOn w:val="TableText8Bullet1Single"/>
    <w:uiPriority w:val="1"/>
    <w:semiHidden/>
    <w:qFormat/>
    <w:rsid w:val="00066C8A"/>
    <w:pPr>
      <w:shd w:val="clear" w:color="auto" w:fill="DBDCDD"/>
    </w:pPr>
  </w:style>
  <w:style w:type="paragraph" w:customStyle="1" w:styleId="TableText8Bullet1Single0">
    <w:name w:val="~Table Text 8 Bullet #1 Single"/>
    <w:basedOn w:val="TableText8Bullet1Single"/>
    <w:uiPriority w:val="1"/>
    <w:semiHidden/>
    <w:qFormat/>
    <w:rsid w:val="00066C8A"/>
    <w:pPr>
      <w:shd w:val="clear" w:color="auto" w:fill="DBDCDD"/>
    </w:pPr>
  </w:style>
  <w:style w:type="paragraph" w:customStyle="1" w:styleId="TableText8Bullet2Double0">
    <w:name w:val="~Table Text 8 Bullet #2 Double"/>
    <w:basedOn w:val="TableText8Bullet2Double"/>
    <w:uiPriority w:val="1"/>
    <w:semiHidden/>
    <w:qFormat/>
    <w:rsid w:val="00066C8A"/>
    <w:pPr>
      <w:shd w:val="clear" w:color="auto" w:fill="DBDCDD"/>
    </w:pPr>
  </w:style>
  <w:style w:type="paragraph" w:customStyle="1" w:styleId="TableText8Bullet2Single0">
    <w:name w:val="~Table Text 8 Bullet #2 Single"/>
    <w:basedOn w:val="TableText8Bullet2Single"/>
    <w:uiPriority w:val="1"/>
    <w:semiHidden/>
    <w:qFormat/>
    <w:rsid w:val="00066C8A"/>
    <w:pPr>
      <w:shd w:val="clear" w:color="auto" w:fill="DBDCDD"/>
    </w:pPr>
  </w:style>
  <w:style w:type="paragraph" w:customStyle="1" w:styleId="TableText8Bullet3Double0">
    <w:name w:val="~Table Text 8 Bullet #3 Double"/>
    <w:basedOn w:val="TableText8Bullet3Double"/>
    <w:uiPriority w:val="1"/>
    <w:semiHidden/>
    <w:qFormat/>
    <w:rsid w:val="00066C8A"/>
    <w:pPr>
      <w:shd w:val="clear" w:color="auto" w:fill="DBDCDD"/>
    </w:pPr>
  </w:style>
  <w:style w:type="paragraph" w:customStyle="1" w:styleId="TableText8Bullet3Single0">
    <w:name w:val="~Table Text 8 Bullet #3 Single"/>
    <w:basedOn w:val="TableText8Bullet3Single"/>
    <w:uiPriority w:val="1"/>
    <w:semiHidden/>
    <w:qFormat/>
    <w:rsid w:val="00066C8A"/>
    <w:pPr>
      <w:shd w:val="clear" w:color="auto" w:fill="DBDCDD"/>
    </w:pPr>
  </w:style>
  <w:style w:type="paragraph" w:customStyle="1" w:styleId="TableText8Double0">
    <w:name w:val="~Table Text 8 Double"/>
    <w:basedOn w:val="TableText8Double"/>
    <w:uiPriority w:val="1"/>
    <w:semiHidden/>
    <w:rsid w:val="00066C8A"/>
    <w:pPr>
      <w:shd w:val="clear" w:color="auto" w:fill="DBDCDD"/>
    </w:pPr>
    <w:rPr>
      <w:color w:val="auto"/>
    </w:rPr>
  </w:style>
  <w:style w:type="paragraph" w:customStyle="1" w:styleId="TableText8Single0">
    <w:name w:val="~Table Text 8 Single"/>
    <w:basedOn w:val="TableText8Single"/>
    <w:uiPriority w:val="1"/>
    <w:semiHidden/>
    <w:rsid w:val="00066C8A"/>
    <w:pPr>
      <w:shd w:val="clear" w:color="auto" w:fill="DBDCDD"/>
    </w:pPr>
    <w:rPr>
      <w:color w:val="auto"/>
    </w:rPr>
  </w:style>
  <w:style w:type="paragraph" w:customStyle="1" w:styleId="TableText9Bold0">
    <w:name w:val="~Table Text 9 Bold"/>
    <w:basedOn w:val="TableText9Bold"/>
    <w:uiPriority w:val="1"/>
    <w:semiHidden/>
    <w:qFormat/>
    <w:rsid w:val="00066C8A"/>
    <w:pPr>
      <w:shd w:val="clear" w:color="auto" w:fill="DBDCDD"/>
    </w:pPr>
  </w:style>
  <w:style w:type="paragraph" w:customStyle="1" w:styleId="TableText9BoldDouble0">
    <w:name w:val="~Table Text 9 Bold Double"/>
    <w:basedOn w:val="TableText9BoldDouble"/>
    <w:uiPriority w:val="1"/>
    <w:semiHidden/>
    <w:qFormat/>
    <w:rsid w:val="00066C8A"/>
    <w:pPr>
      <w:shd w:val="clear" w:color="auto" w:fill="DBDCDD"/>
    </w:pPr>
  </w:style>
  <w:style w:type="paragraph" w:customStyle="1" w:styleId="TableText9BoldSingle0">
    <w:name w:val="~Table Text 9 Bold Single"/>
    <w:basedOn w:val="TableText9BoldSingle"/>
    <w:uiPriority w:val="1"/>
    <w:semiHidden/>
    <w:qFormat/>
    <w:rsid w:val="00066C8A"/>
    <w:pPr>
      <w:shd w:val="clear" w:color="auto" w:fill="DBDCDD"/>
    </w:pPr>
  </w:style>
  <w:style w:type="paragraph" w:customStyle="1" w:styleId="TableText9Bullet1Double0">
    <w:name w:val="~Table Text 9 Bullet #1 Double"/>
    <w:basedOn w:val="TableText9Bullet1Double"/>
    <w:uiPriority w:val="1"/>
    <w:semiHidden/>
    <w:qFormat/>
    <w:rsid w:val="00066C8A"/>
    <w:pPr>
      <w:shd w:val="clear" w:color="auto" w:fill="DBDCDD"/>
    </w:pPr>
  </w:style>
  <w:style w:type="paragraph" w:customStyle="1" w:styleId="TableText9Bullet1Single0">
    <w:name w:val="~Table Text 9 Bullet #1 Single"/>
    <w:basedOn w:val="TableText9Bullet1Single"/>
    <w:uiPriority w:val="1"/>
    <w:semiHidden/>
    <w:qFormat/>
    <w:rsid w:val="00066C8A"/>
    <w:pPr>
      <w:shd w:val="clear" w:color="auto" w:fill="DBDCDD"/>
    </w:pPr>
  </w:style>
  <w:style w:type="paragraph" w:customStyle="1" w:styleId="TableText9Bullet2Double0">
    <w:name w:val="~Table Text 9 Bullet #2 Double"/>
    <w:basedOn w:val="TableText9Bullet2Double"/>
    <w:uiPriority w:val="1"/>
    <w:semiHidden/>
    <w:qFormat/>
    <w:rsid w:val="00066C8A"/>
    <w:pPr>
      <w:shd w:val="clear" w:color="auto" w:fill="DBDCDD"/>
    </w:pPr>
  </w:style>
  <w:style w:type="paragraph" w:customStyle="1" w:styleId="TableText9Bullet2Single0">
    <w:name w:val="~Table Text 9 Bullet #2 Single"/>
    <w:basedOn w:val="TableText9Bullet2Single"/>
    <w:uiPriority w:val="1"/>
    <w:semiHidden/>
    <w:qFormat/>
    <w:rsid w:val="00066C8A"/>
    <w:pPr>
      <w:shd w:val="clear" w:color="auto" w:fill="DBDCDD"/>
    </w:pPr>
  </w:style>
  <w:style w:type="paragraph" w:customStyle="1" w:styleId="TableText9Bullet3Double0">
    <w:name w:val="~Table Text 9 Bullet #3 Double"/>
    <w:basedOn w:val="TableText9Bullet3Double"/>
    <w:uiPriority w:val="1"/>
    <w:semiHidden/>
    <w:qFormat/>
    <w:rsid w:val="00066C8A"/>
    <w:pPr>
      <w:shd w:val="clear" w:color="auto" w:fill="DBDCDD"/>
    </w:pPr>
  </w:style>
  <w:style w:type="paragraph" w:customStyle="1" w:styleId="TableText9Bullet3Single0">
    <w:name w:val="~Table Text 9 Bullet #3 Single"/>
    <w:basedOn w:val="TableText9Bullet3Single"/>
    <w:uiPriority w:val="1"/>
    <w:semiHidden/>
    <w:qFormat/>
    <w:rsid w:val="00066C8A"/>
    <w:pPr>
      <w:shd w:val="clear" w:color="auto" w:fill="DBDCDD"/>
    </w:pPr>
  </w:style>
  <w:style w:type="paragraph" w:customStyle="1" w:styleId="TableText9Double0">
    <w:name w:val="~Table Text 9 Double"/>
    <w:basedOn w:val="TableText9Double"/>
    <w:uiPriority w:val="1"/>
    <w:semiHidden/>
    <w:qFormat/>
    <w:rsid w:val="00066C8A"/>
    <w:pPr>
      <w:shd w:val="clear" w:color="auto" w:fill="DBDCDD"/>
    </w:pPr>
  </w:style>
  <w:style w:type="paragraph" w:customStyle="1" w:styleId="TableText9Single0">
    <w:name w:val="~Table Text 9 Single"/>
    <w:basedOn w:val="TableText9Single"/>
    <w:uiPriority w:val="1"/>
    <w:semiHidden/>
    <w:qFormat/>
    <w:rsid w:val="00066C8A"/>
    <w:pPr>
      <w:shd w:val="clear" w:color="auto" w:fill="DBDCDD"/>
    </w:pPr>
  </w:style>
  <w:style w:type="paragraph" w:customStyle="1" w:styleId="TableFigureCaption0">
    <w:name w:val="~Table/Figure Caption"/>
    <w:basedOn w:val="TableFigureCaption"/>
    <w:uiPriority w:val="1"/>
    <w:semiHidden/>
    <w:rsid w:val="00066C8A"/>
    <w:pPr>
      <w:shd w:val="clear" w:color="auto" w:fill="DBDCDD"/>
    </w:pPr>
  </w:style>
  <w:style w:type="numbering" w:styleId="111111">
    <w:name w:val="Outline List 2"/>
    <w:basedOn w:val="NoList"/>
    <w:uiPriority w:val="99"/>
    <w:semiHidden/>
    <w:unhideWhenUsed/>
    <w:rsid w:val="008F45CF"/>
    <w:pPr>
      <w:numPr>
        <w:numId w:val="7"/>
      </w:numPr>
    </w:pPr>
  </w:style>
  <w:style w:type="numbering" w:styleId="1ai">
    <w:name w:val="Outline List 1"/>
    <w:basedOn w:val="NoList"/>
    <w:uiPriority w:val="99"/>
    <w:semiHidden/>
    <w:unhideWhenUsed/>
    <w:rsid w:val="008F45CF"/>
    <w:pPr>
      <w:numPr>
        <w:numId w:val="8"/>
      </w:numPr>
    </w:pPr>
  </w:style>
  <w:style w:type="character" w:customStyle="1" w:styleId="Heading1Char">
    <w:name w:val="Heading 1 Char"/>
    <w:basedOn w:val="DefaultParagraphFont"/>
    <w:link w:val="Heading1"/>
    <w:uiPriority w:val="9"/>
    <w:rsid w:val="00066C8A"/>
    <w:rPr>
      <w:rFonts w:ascii="Arial" w:eastAsia="PMingLiU" w:hAnsi="Arial" w:cs="Arial"/>
      <w:b/>
      <w:bCs/>
      <w:kern w:val="32"/>
      <w:sz w:val="36"/>
      <w:szCs w:val="32"/>
      <w:lang w:bidi="ar-DZ"/>
    </w:rPr>
  </w:style>
  <w:style w:type="character" w:customStyle="1" w:styleId="Heading2Char">
    <w:name w:val="Heading 2 Char"/>
    <w:basedOn w:val="DefaultParagraphFont"/>
    <w:link w:val="Heading2"/>
    <w:rsid w:val="00066C8A"/>
    <w:rPr>
      <w:rFonts w:ascii="Arial" w:eastAsia="PMingLiU" w:hAnsi="Arial" w:cs="Arial"/>
      <w:b/>
      <w:bCs/>
      <w:iCs/>
      <w:sz w:val="32"/>
      <w:szCs w:val="28"/>
      <w:lang w:bidi="ar-DZ"/>
    </w:rPr>
  </w:style>
  <w:style w:type="character" w:customStyle="1" w:styleId="Heading3Char">
    <w:name w:val="Heading 3 Char"/>
    <w:basedOn w:val="DefaultParagraphFont"/>
    <w:link w:val="Heading3"/>
    <w:rsid w:val="00066C8A"/>
    <w:rPr>
      <w:rFonts w:ascii="Arial" w:eastAsia="PMingLiU" w:hAnsi="Arial" w:cs="Arial"/>
      <w:b/>
      <w:bCs/>
      <w:sz w:val="28"/>
      <w:szCs w:val="26"/>
      <w:lang w:bidi="ar-DZ"/>
    </w:rPr>
  </w:style>
  <w:style w:type="character" w:customStyle="1" w:styleId="Heading4Char">
    <w:name w:val="Heading 4 Char"/>
    <w:basedOn w:val="DefaultParagraphFont"/>
    <w:link w:val="Heading4"/>
    <w:rsid w:val="00066C8A"/>
    <w:rPr>
      <w:rFonts w:ascii="Arial" w:eastAsia="PMingLiU" w:hAnsi="Arial" w:cs="Times New Roman"/>
      <w:b/>
      <w:bCs/>
      <w:sz w:val="26"/>
      <w:szCs w:val="28"/>
      <w:lang w:bidi="ar-DZ"/>
    </w:rPr>
  </w:style>
  <w:style w:type="character" w:customStyle="1" w:styleId="Heading5Char">
    <w:name w:val="Heading 5 Char"/>
    <w:basedOn w:val="DefaultParagraphFont"/>
    <w:link w:val="Heading5"/>
    <w:semiHidden/>
    <w:rsid w:val="00CC1C31"/>
    <w:rPr>
      <w:rFonts w:ascii="Arial" w:eastAsia="PMingLiU" w:hAnsi="Arial" w:cs="Times New Roman"/>
      <w:b/>
      <w:bCs/>
      <w:iCs/>
      <w:sz w:val="24"/>
      <w:szCs w:val="26"/>
      <w:lang w:bidi="ar-DZ"/>
    </w:rPr>
  </w:style>
  <w:style w:type="character" w:customStyle="1" w:styleId="Heading6Char">
    <w:name w:val="Heading 6 Char"/>
    <w:basedOn w:val="DefaultParagraphFont"/>
    <w:link w:val="Heading6"/>
    <w:semiHidden/>
    <w:rsid w:val="00CC1C31"/>
    <w:rPr>
      <w:rFonts w:ascii="Arial" w:eastAsia="PMingLiU" w:hAnsi="Arial" w:cs="Times New Roman"/>
      <w:b/>
      <w:bCs/>
      <w:lang w:bidi="ar-DZ"/>
    </w:rPr>
  </w:style>
  <w:style w:type="character" w:customStyle="1" w:styleId="Heading7Char">
    <w:name w:val="Heading 7 Char"/>
    <w:basedOn w:val="DefaultParagraphFont"/>
    <w:link w:val="Heading7"/>
    <w:semiHidden/>
    <w:rsid w:val="00CC1C31"/>
    <w:rPr>
      <w:rFonts w:ascii="Times New Roman" w:eastAsia="PMingLiU" w:hAnsi="Times New Roman" w:cs="Times New Roman"/>
      <w:color w:val="000000"/>
      <w:sz w:val="24"/>
      <w:szCs w:val="24"/>
      <w:lang w:bidi="ar-DZ"/>
    </w:rPr>
  </w:style>
  <w:style w:type="character" w:customStyle="1" w:styleId="Heading8Char">
    <w:name w:val="Heading 8 Char"/>
    <w:basedOn w:val="DefaultParagraphFont"/>
    <w:link w:val="Heading8"/>
    <w:semiHidden/>
    <w:rsid w:val="00CC1C31"/>
    <w:rPr>
      <w:rFonts w:ascii="Times New Roman" w:eastAsia="PMingLiU" w:hAnsi="Times New Roman" w:cs="Times New Roman"/>
      <w:i/>
      <w:iCs/>
      <w:color w:val="000000"/>
      <w:sz w:val="24"/>
      <w:szCs w:val="24"/>
      <w:lang w:bidi="ar-DZ"/>
    </w:rPr>
  </w:style>
  <w:style w:type="character" w:customStyle="1" w:styleId="Heading9Char">
    <w:name w:val="Heading 9 Char"/>
    <w:basedOn w:val="DefaultParagraphFont"/>
    <w:link w:val="Heading9"/>
    <w:semiHidden/>
    <w:rsid w:val="00CC1C31"/>
    <w:rPr>
      <w:rFonts w:ascii="Arial" w:eastAsia="PMingLiU" w:hAnsi="Arial" w:cs="Arial"/>
      <w:color w:val="000000"/>
      <w:sz w:val="20"/>
      <w:lang w:bidi="ar-DZ"/>
    </w:rPr>
  </w:style>
  <w:style w:type="numbering" w:styleId="ArticleSection">
    <w:name w:val="Outline List 3"/>
    <w:basedOn w:val="NoList"/>
    <w:uiPriority w:val="99"/>
    <w:semiHidden/>
    <w:unhideWhenUsed/>
    <w:rsid w:val="008F45CF"/>
    <w:pPr>
      <w:numPr>
        <w:numId w:val="9"/>
      </w:numPr>
    </w:pPr>
  </w:style>
  <w:style w:type="paragraph" w:styleId="BalloonText">
    <w:name w:val="Balloon Text"/>
    <w:basedOn w:val="Normal"/>
    <w:link w:val="BalloonTextChar"/>
    <w:semiHidden/>
    <w:rsid w:val="008F45CF"/>
    <w:rPr>
      <w:rFonts w:ascii="Tahoma" w:hAnsi="Tahoma" w:cs="Tahoma"/>
      <w:sz w:val="16"/>
      <w:szCs w:val="16"/>
    </w:rPr>
  </w:style>
  <w:style w:type="character" w:customStyle="1" w:styleId="BalloonTextChar">
    <w:name w:val="Balloon Text Char"/>
    <w:basedOn w:val="DefaultParagraphFont"/>
    <w:link w:val="BalloonText"/>
    <w:semiHidden/>
    <w:rsid w:val="008F45CF"/>
    <w:rPr>
      <w:rFonts w:ascii="Tahoma" w:eastAsia="PMingLiU" w:hAnsi="Tahoma" w:cs="Tahoma"/>
      <w:color w:val="000000"/>
      <w:sz w:val="16"/>
      <w:szCs w:val="16"/>
      <w:lang w:val="en-US" w:bidi="ar-DZ"/>
    </w:rPr>
  </w:style>
  <w:style w:type="paragraph" w:styleId="Bibliography">
    <w:name w:val="Bibliography"/>
    <w:basedOn w:val="Normal"/>
    <w:next w:val="Normal"/>
    <w:uiPriority w:val="37"/>
    <w:semiHidden/>
    <w:unhideWhenUsed/>
    <w:rsid w:val="008F45CF"/>
  </w:style>
  <w:style w:type="paragraph" w:styleId="BlockText">
    <w:name w:val="Block Text"/>
    <w:basedOn w:val="Normal"/>
    <w:uiPriority w:val="99"/>
    <w:semiHidden/>
    <w:unhideWhenUsed/>
    <w:rsid w:val="008F45CF"/>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paragraph" w:styleId="BodyText1">
    <w:name w:val="Body Text"/>
    <w:basedOn w:val="Normal"/>
    <w:link w:val="BodyTextChar"/>
    <w:unhideWhenUsed/>
    <w:rsid w:val="008F45CF"/>
    <w:pPr>
      <w:spacing w:after="120"/>
    </w:pPr>
  </w:style>
  <w:style w:type="character" w:customStyle="1" w:styleId="BodyTextChar">
    <w:name w:val="Body Text Char"/>
    <w:basedOn w:val="DefaultParagraphFont"/>
    <w:link w:val="BodyText1"/>
    <w:rsid w:val="008F45CF"/>
    <w:rPr>
      <w:rFonts w:ascii="Arial" w:eastAsia="PMingLiU" w:hAnsi="Arial" w:cs="Times New Roman"/>
      <w:color w:val="000000"/>
      <w:szCs w:val="20"/>
      <w:lang w:val="en-US" w:bidi="ar-DZ"/>
    </w:rPr>
  </w:style>
  <w:style w:type="paragraph" w:styleId="BodyText2">
    <w:name w:val="Body Text 2"/>
    <w:basedOn w:val="Normal"/>
    <w:link w:val="BodyText2Char"/>
    <w:uiPriority w:val="99"/>
    <w:semiHidden/>
    <w:unhideWhenUsed/>
    <w:rsid w:val="008F45CF"/>
    <w:pPr>
      <w:spacing w:after="120" w:line="480" w:lineRule="auto"/>
    </w:pPr>
  </w:style>
  <w:style w:type="character" w:customStyle="1" w:styleId="BodyText2Char">
    <w:name w:val="Body Text 2 Char"/>
    <w:basedOn w:val="DefaultParagraphFont"/>
    <w:link w:val="BodyText2"/>
    <w:uiPriority w:val="99"/>
    <w:semiHidden/>
    <w:rsid w:val="008F45CF"/>
    <w:rPr>
      <w:rFonts w:ascii="Arial" w:eastAsia="PMingLiU" w:hAnsi="Arial" w:cs="Times New Roman"/>
      <w:color w:val="000000"/>
      <w:szCs w:val="20"/>
      <w:lang w:val="en-US" w:bidi="ar-DZ"/>
    </w:rPr>
  </w:style>
  <w:style w:type="paragraph" w:styleId="BodyText3">
    <w:name w:val="Body Text 3"/>
    <w:basedOn w:val="Normal"/>
    <w:link w:val="BodyText3Char"/>
    <w:uiPriority w:val="99"/>
    <w:semiHidden/>
    <w:unhideWhenUsed/>
    <w:rsid w:val="008F45CF"/>
    <w:pPr>
      <w:spacing w:after="120"/>
    </w:pPr>
    <w:rPr>
      <w:sz w:val="16"/>
      <w:szCs w:val="16"/>
    </w:rPr>
  </w:style>
  <w:style w:type="character" w:customStyle="1" w:styleId="BodyText3Char">
    <w:name w:val="Body Text 3 Char"/>
    <w:basedOn w:val="DefaultParagraphFont"/>
    <w:link w:val="BodyText3"/>
    <w:uiPriority w:val="99"/>
    <w:semiHidden/>
    <w:rsid w:val="008F45CF"/>
    <w:rPr>
      <w:rFonts w:ascii="Arial" w:eastAsia="PMingLiU" w:hAnsi="Arial" w:cs="Times New Roman"/>
      <w:color w:val="000000"/>
      <w:sz w:val="16"/>
      <w:szCs w:val="16"/>
      <w:lang w:val="en-US" w:bidi="ar-DZ"/>
    </w:rPr>
  </w:style>
  <w:style w:type="paragraph" w:styleId="BodyTextFirstIndent">
    <w:name w:val="Body Text First Indent"/>
    <w:basedOn w:val="BodyText1"/>
    <w:link w:val="BodyTextFirstIndentChar"/>
    <w:uiPriority w:val="99"/>
    <w:semiHidden/>
    <w:unhideWhenUsed/>
    <w:rsid w:val="008F45CF"/>
    <w:pPr>
      <w:spacing w:after="0"/>
      <w:ind w:firstLine="360"/>
    </w:pPr>
  </w:style>
  <w:style w:type="character" w:customStyle="1" w:styleId="BodyTextFirstIndentChar">
    <w:name w:val="Body Text First Indent Char"/>
    <w:basedOn w:val="BodyTextChar"/>
    <w:link w:val="BodyTextFirstIndent"/>
    <w:uiPriority w:val="99"/>
    <w:semiHidden/>
    <w:rsid w:val="008F45CF"/>
    <w:rPr>
      <w:rFonts w:ascii="Arial" w:eastAsia="PMingLiU" w:hAnsi="Arial" w:cs="Times New Roman"/>
      <w:color w:val="000000"/>
      <w:szCs w:val="20"/>
      <w:lang w:val="en-US" w:bidi="ar-DZ"/>
    </w:rPr>
  </w:style>
  <w:style w:type="paragraph" w:styleId="BodyTextIndent">
    <w:name w:val="Body Text Indent"/>
    <w:basedOn w:val="Normal"/>
    <w:link w:val="BodyTextIndentChar"/>
    <w:uiPriority w:val="99"/>
    <w:semiHidden/>
    <w:unhideWhenUsed/>
    <w:rsid w:val="008F45CF"/>
    <w:pPr>
      <w:spacing w:after="120"/>
      <w:ind w:left="283"/>
    </w:pPr>
  </w:style>
  <w:style w:type="character" w:customStyle="1" w:styleId="BodyTextIndentChar">
    <w:name w:val="Body Text Indent Char"/>
    <w:basedOn w:val="DefaultParagraphFont"/>
    <w:link w:val="BodyTextIndent"/>
    <w:uiPriority w:val="99"/>
    <w:semiHidden/>
    <w:rsid w:val="008F45CF"/>
    <w:rPr>
      <w:rFonts w:ascii="Arial" w:eastAsia="PMingLiU" w:hAnsi="Arial" w:cs="Times New Roman"/>
      <w:color w:val="000000"/>
      <w:szCs w:val="20"/>
      <w:lang w:val="en-US" w:bidi="ar-DZ"/>
    </w:rPr>
  </w:style>
  <w:style w:type="paragraph" w:styleId="BodyTextFirstIndent2">
    <w:name w:val="Body Text First Indent 2"/>
    <w:basedOn w:val="BodyTextIndent"/>
    <w:link w:val="BodyTextFirstIndent2Char"/>
    <w:uiPriority w:val="99"/>
    <w:semiHidden/>
    <w:unhideWhenUsed/>
    <w:rsid w:val="008F45CF"/>
    <w:pPr>
      <w:spacing w:after="0"/>
      <w:ind w:left="360" w:firstLine="360"/>
    </w:pPr>
  </w:style>
  <w:style w:type="character" w:customStyle="1" w:styleId="BodyTextFirstIndent2Char">
    <w:name w:val="Body Text First Indent 2 Char"/>
    <w:basedOn w:val="BodyTextIndentChar"/>
    <w:link w:val="BodyTextFirstIndent2"/>
    <w:uiPriority w:val="99"/>
    <w:semiHidden/>
    <w:rsid w:val="008F45CF"/>
    <w:rPr>
      <w:rFonts w:ascii="Arial" w:eastAsia="PMingLiU" w:hAnsi="Arial" w:cs="Times New Roman"/>
      <w:color w:val="000000"/>
      <w:szCs w:val="20"/>
      <w:lang w:val="en-US" w:bidi="ar-DZ"/>
    </w:rPr>
  </w:style>
  <w:style w:type="paragraph" w:styleId="BodyTextIndent2">
    <w:name w:val="Body Text Indent 2"/>
    <w:basedOn w:val="Normal"/>
    <w:link w:val="BodyTextIndent2Char"/>
    <w:uiPriority w:val="99"/>
    <w:semiHidden/>
    <w:unhideWhenUsed/>
    <w:rsid w:val="008F45CF"/>
    <w:pPr>
      <w:spacing w:after="120" w:line="480" w:lineRule="auto"/>
      <w:ind w:left="283"/>
    </w:pPr>
  </w:style>
  <w:style w:type="character" w:customStyle="1" w:styleId="BodyTextIndent2Char">
    <w:name w:val="Body Text Indent 2 Char"/>
    <w:basedOn w:val="DefaultParagraphFont"/>
    <w:link w:val="BodyTextIndent2"/>
    <w:uiPriority w:val="99"/>
    <w:semiHidden/>
    <w:rsid w:val="008F45CF"/>
    <w:rPr>
      <w:rFonts w:ascii="Arial" w:eastAsia="PMingLiU" w:hAnsi="Arial" w:cs="Times New Roman"/>
      <w:color w:val="000000"/>
      <w:szCs w:val="20"/>
      <w:lang w:val="en-US" w:bidi="ar-DZ"/>
    </w:rPr>
  </w:style>
  <w:style w:type="paragraph" w:styleId="BodyTextIndent3">
    <w:name w:val="Body Text Indent 3"/>
    <w:basedOn w:val="Normal"/>
    <w:link w:val="BodyTextIndent3Char"/>
    <w:uiPriority w:val="99"/>
    <w:semiHidden/>
    <w:unhideWhenUsed/>
    <w:rsid w:val="008F45C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F45CF"/>
    <w:rPr>
      <w:rFonts w:ascii="Arial" w:eastAsia="PMingLiU" w:hAnsi="Arial" w:cs="Times New Roman"/>
      <w:color w:val="000000"/>
      <w:sz w:val="16"/>
      <w:szCs w:val="16"/>
      <w:lang w:val="en-US" w:bidi="ar-DZ"/>
    </w:rPr>
  </w:style>
  <w:style w:type="character" w:styleId="BookTitle">
    <w:name w:val="Book Title"/>
    <w:basedOn w:val="DefaultParagraphFont"/>
    <w:uiPriority w:val="33"/>
    <w:semiHidden/>
    <w:qFormat/>
    <w:rsid w:val="008F45CF"/>
    <w:rPr>
      <w:b/>
      <w:bCs/>
      <w:i/>
      <w:iCs/>
      <w:spacing w:val="5"/>
      <w:lang w:val="en-US" w:bidi="ar-DZ"/>
    </w:rPr>
  </w:style>
  <w:style w:type="paragraph" w:styleId="Caption">
    <w:name w:val="caption"/>
    <w:basedOn w:val="BodyText"/>
    <w:next w:val="BodyText"/>
    <w:qFormat/>
    <w:rsid w:val="00066C8A"/>
    <w:rPr>
      <w:b/>
      <w:bCs/>
    </w:rPr>
  </w:style>
  <w:style w:type="paragraph" w:styleId="Closing">
    <w:name w:val="Closing"/>
    <w:basedOn w:val="Normal"/>
    <w:link w:val="ClosingChar"/>
    <w:uiPriority w:val="99"/>
    <w:semiHidden/>
    <w:unhideWhenUsed/>
    <w:rsid w:val="008F45CF"/>
    <w:pPr>
      <w:ind w:left="4252"/>
    </w:pPr>
  </w:style>
  <w:style w:type="character" w:customStyle="1" w:styleId="ClosingChar">
    <w:name w:val="Closing Char"/>
    <w:basedOn w:val="DefaultParagraphFont"/>
    <w:link w:val="Closing"/>
    <w:uiPriority w:val="99"/>
    <w:semiHidden/>
    <w:rsid w:val="008F45CF"/>
    <w:rPr>
      <w:rFonts w:ascii="Arial" w:eastAsia="PMingLiU" w:hAnsi="Arial" w:cs="Times New Roman"/>
      <w:color w:val="000000"/>
      <w:szCs w:val="20"/>
      <w:lang w:val="en-US" w:bidi="ar-DZ"/>
    </w:rPr>
  </w:style>
  <w:style w:type="table" w:styleId="ColorfulGrid">
    <w:name w:val="Colorful Grid"/>
    <w:basedOn w:val="TableNormal"/>
    <w:uiPriority w:val="73"/>
    <w:semiHidden/>
    <w:unhideWhenUsed/>
    <w:rsid w:val="008F45C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8F45C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8F45C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8F45C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8F45C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8F45C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8F45C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8F45C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8F45C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8F45C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8F45C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8F45C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8F45C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8F45C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8F45CF"/>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8F45CF"/>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8F45CF"/>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8F45CF"/>
    <w:pPr>
      <w:spacing w:after="0" w:line="240" w:lineRule="auto"/>
    </w:pPr>
    <w:rPr>
      <w:color w:val="000000" w:themeColor="text1"/>
    </w:rPr>
    <w:tblPr>
      <w:tblStyleRowBandSize w:val="1"/>
      <w:tblStyleColBandSize w:val="1"/>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8F45CF"/>
    <w:pPr>
      <w:spacing w:after="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8F45CF"/>
    <w:pPr>
      <w:spacing w:after="0" w:line="240" w:lineRule="auto"/>
    </w:pPr>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8F45CF"/>
    <w:pPr>
      <w:spacing w:after="0" w:line="240" w:lineRule="auto"/>
    </w:pPr>
    <w:rPr>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semiHidden/>
    <w:rsid w:val="008F45CF"/>
    <w:rPr>
      <w:sz w:val="16"/>
      <w:szCs w:val="16"/>
      <w:lang w:val="en-US" w:bidi="ar-DZ"/>
    </w:rPr>
  </w:style>
  <w:style w:type="paragraph" w:styleId="CommentText">
    <w:name w:val="annotation text"/>
    <w:basedOn w:val="Normal"/>
    <w:link w:val="CommentTextChar"/>
    <w:semiHidden/>
    <w:rsid w:val="008F45CF"/>
  </w:style>
  <w:style w:type="character" w:customStyle="1" w:styleId="CommentTextChar">
    <w:name w:val="Comment Text Char"/>
    <w:basedOn w:val="DefaultParagraphFont"/>
    <w:link w:val="CommentText"/>
    <w:semiHidden/>
    <w:rsid w:val="008F45CF"/>
    <w:rPr>
      <w:rFonts w:ascii="Arial" w:eastAsia="PMingLiU" w:hAnsi="Arial" w:cs="Times New Roman"/>
      <w:color w:val="000000"/>
      <w:sz w:val="20"/>
      <w:szCs w:val="20"/>
      <w:lang w:val="en-US" w:bidi="ar-DZ"/>
    </w:rPr>
  </w:style>
  <w:style w:type="paragraph" w:styleId="CommentSubject">
    <w:name w:val="annotation subject"/>
    <w:basedOn w:val="CommentText"/>
    <w:next w:val="CommentText"/>
    <w:link w:val="CommentSubjectChar"/>
    <w:semiHidden/>
    <w:rsid w:val="008F45CF"/>
    <w:rPr>
      <w:b/>
      <w:bCs/>
    </w:rPr>
  </w:style>
  <w:style w:type="character" w:customStyle="1" w:styleId="CommentSubjectChar">
    <w:name w:val="Comment Subject Char"/>
    <w:basedOn w:val="CommentTextChar"/>
    <w:link w:val="CommentSubject"/>
    <w:semiHidden/>
    <w:rsid w:val="008F45CF"/>
    <w:rPr>
      <w:rFonts w:ascii="Arial" w:eastAsia="PMingLiU" w:hAnsi="Arial" w:cs="Times New Roman"/>
      <w:b/>
      <w:bCs/>
      <w:color w:val="000000"/>
      <w:sz w:val="20"/>
      <w:szCs w:val="20"/>
      <w:lang w:val="en-US" w:bidi="ar-DZ"/>
    </w:rPr>
  </w:style>
  <w:style w:type="character" w:customStyle="1" w:styleId="ContactInfoBold">
    <w:name w:val="Contact Info Bold"/>
    <w:basedOn w:val="DefaultParagraphFont"/>
    <w:uiPriority w:val="9"/>
    <w:semiHidden/>
    <w:qFormat/>
    <w:rsid w:val="008F45CF"/>
    <w:rPr>
      <w:b/>
      <w:bCs/>
      <w:lang w:val="en-US" w:bidi="ar-DZ"/>
    </w:rPr>
  </w:style>
  <w:style w:type="table" w:styleId="DarkList">
    <w:name w:val="Dark List"/>
    <w:basedOn w:val="TableNormal"/>
    <w:uiPriority w:val="70"/>
    <w:semiHidden/>
    <w:unhideWhenUsed/>
    <w:rsid w:val="008F45C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8F45C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8F45C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8F45C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8F45C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8F45C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8F45C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8F45CF"/>
  </w:style>
  <w:style w:type="character" w:customStyle="1" w:styleId="DateChar">
    <w:name w:val="Date Char"/>
    <w:basedOn w:val="DefaultParagraphFont"/>
    <w:link w:val="Date"/>
    <w:uiPriority w:val="99"/>
    <w:semiHidden/>
    <w:rsid w:val="008F45CF"/>
    <w:rPr>
      <w:rFonts w:ascii="Arial" w:eastAsia="PMingLiU" w:hAnsi="Arial" w:cs="Times New Roman"/>
      <w:color w:val="000000"/>
      <w:szCs w:val="20"/>
      <w:lang w:val="en-US" w:bidi="ar-DZ"/>
    </w:rPr>
  </w:style>
  <w:style w:type="paragraph" w:customStyle="1" w:styleId="DefaultText">
    <w:name w:val="Default Text"/>
    <w:basedOn w:val="Normal"/>
    <w:semiHidden/>
    <w:rsid w:val="008F45CF"/>
    <w:pPr>
      <w:suppressAutoHyphens/>
      <w:spacing w:after="200" w:line="240" w:lineRule="exact"/>
      <w:ind w:left="3289"/>
    </w:pPr>
  </w:style>
  <w:style w:type="paragraph" w:styleId="DocumentMap">
    <w:name w:val="Document Map"/>
    <w:basedOn w:val="Normal"/>
    <w:link w:val="DocumentMapChar"/>
    <w:semiHidden/>
    <w:rsid w:val="008F45CF"/>
    <w:pPr>
      <w:shd w:val="clear" w:color="auto" w:fill="000080"/>
    </w:pPr>
    <w:rPr>
      <w:rFonts w:ascii="Tahoma" w:hAnsi="Tahoma" w:cs="Tahoma"/>
    </w:rPr>
  </w:style>
  <w:style w:type="character" w:customStyle="1" w:styleId="DocumentMapChar">
    <w:name w:val="Document Map Char"/>
    <w:basedOn w:val="DefaultParagraphFont"/>
    <w:link w:val="DocumentMap"/>
    <w:semiHidden/>
    <w:rsid w:val="008F45CF"/>
    <w:rPr>
      <w:rFonts w:ascii="Tahoma" w:eastAsia="PMingLiU" w:hAnsi="Tahoma" w:cs="Tahoma"/>
      <w:color w:val="000000"/>
      <w:sz w:val="20"/>
      <w:szCs w:val="20"/>
      <w:shd w:val="clear" w:color="auto" w:fill="000080"/>
      <w:lang w:val="en-US" w:bidi="ar-DZ"/>
    </w:rPr>
  </w:style>
  <w:style w:type="paragraph" w:styleId="E-mailSignature">
    <w:name w:val="E-mail Signature"/>
    <w:basedOn w:val="Normal"/>
    <w:link w:val="E-mailSignatureChar"/>
    <w:uiPriority w:val="99"/>
    <w:semiHidden/>
    <w:unhideWhenUsed/>
    <w:rsid w:val="008F45CF"/>
  </w:style>
  <w:style w:type="character" w:customStyle="1" w:styleId="E-mailSignatureChar">
    <w:name w:val="E-mail Signature Char"/>
    <w:basedOn w:val="DefaultParagraphFont"/>
    <w:link w:val="E-mailSignature"/>
    <w:uiPriority w:val="99"/>
    <w:semiHidden/>
    <w:rsid w:val="008F45CF"/>
    <w:rPr>
      <w:rFonts w:ascii="Arial" w:eastAsia="PMingLiU" w:hAnsi="Arial" w:cs="Times New Roman"/>
      <w:color w:val="000000"/>
      <w:szCs w:val="20"/>
      <w:lang w:val="en-US" w:bidi="ar-DZ"/>
    </w:rPr>
  </w:style>
  <w:style w:type="character" w:styleId="Emphasis">
    <w:name w:val="Emphasis"/>
    <w:basedOn w:val="DefaultParagraphFont"/>
    <w:uiPriority w:val="20"/>
    <w:semiHidden/>
    <w:qFormat/>
    <w:rsid w:val="008F45CF"/>
    <w:rPr>
      <w:i/>
      <w:iCs/>
      <w:lang w:val="en-US" w:bidi="ar-DZ"/>
    </w:rPr>
  </w:style>
  <w:style w:type="character" w:styleId="EndnoteReference">
    <w:name w:val="endnote reference"/>
    <w:semiHidden/>
    <w:rsid w:val="008F45CF"/>
    <w:rPr>
      <w:vertAlign w:val="superscript"/>
      <w:lang w:val="en-US" w:bidi="ar-DZ"/>
    </w:rPr>
  </w:style>
  <w:style w:type="paragraph" w:styleId="EndnoteText">
    <w:name w:val="endnote text"/>
    <w:basedOn w:val="Normal"/>
    <w:link w:val="EndnoteTextChar"/>
    <w:semiHidden/>
    <w:rsid w:val="008F45CF"/>
  </w:style>
  <w:style w:type="character" w:customStyle="1" w:styleId="EndnoteTextChar">
    <w:name w:val="Endnote Text Char"/>
    <w:basedOn w:val="DefaultParagraphFont"/>
    <w:link w:val="EndnoteText"/>
    <w:semiHidden/>
    <w:rsid w:val="008F45CF"/>
    <w:rPr>
      <w:rFonts w:ascii="Arial" w:eastAsia="PMingLiU" w:hAnsi="Arial" w:cs="Times New Roman"/>
      <w:color w:val="000000"/>
      <w:sz w:val="20"/>
      <w:szCs w:val="20"/>
      <w:lang w:val="en-US" w:bidi="ar-DZ"/>
    </w:rPr>
  </w:style>
  <w:style w:type="paragraph" w:styleId="EnvelopeAddress">
    <w:name w:val="envelope address"/>
    <w:basedOn w:val="Normal"/>
    <w:uiPriority w:val="99"/>
    <w:semiHidden/>
    <w:unhideWhenUsed/>
    <w:rsid w:val="008F45C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F45CF"/>
    <w:rPr>
      <w:rFonts w:asciiTheme="majorHAnsi" w:eastAsiaTheme="majorEastAsia" w:hAnsiTheme="majorHAnsi" w:cstheme="majorBidi"/>
    </w:rPr>
  </w:style>
  <w:style w:type="character" w:styleId="FollowedHyperlink">
    <w:name w:val="FollowedHyperlink"/>
    <w:semiHidden/>
    <w:rsid w:val="008F45CF"/>
    <w:rPr>
      <w:rFonts w:ascii="Arial" w:hAnsi="Arial"/>
      <w:color w:val="800080"/>
      <w:sz w:val="22"/>
      <w:u w:val="single"/>
      <w:lang w:val="en-US" w:bidi="ar-DZ"/>
    </w:rPr>
  </w:style>
  <w:style w:type="paragraph" w:styleId="Footer0">
    <w:name w:val="footer"/>
    <w:link w:val="FooterChar"/>
    <w:uiPriority w:val="99"/>
    <w:rsid w:val="00503801"/>
    <w:pPr>
      <w:tabs>
        <w:tab w:val="right" w:pos="7920"/>
      </w:tabs>
      <w:spacing w:after="0"/>
    </w:pPr>
    <w:rPr>
      <w:rFonts w:ascii="Arial" w:eastAsia="PMingLiU" w:hAnsi="Arial" w:cs="Times New Roman"/>
      <w:color w:val="000000"/>
      <w:sz w:val="16"/>
      <w:szCs w:val="20"/>
      <w:lang w:bidi="ar-DZ"/>
    </w:rPr>
  </w:style>
  <w:style w:type="character" w:customStyle="1" w:styleId="FooterChar">
    <w:name w:val="Footer Char"/>
    <w:basedOn w:val="DefaultParagraphFont"/>
    <w:link w:val="Footer0"/>
    <w:uiPriority w:val="99"/>
    <w:rsid w:val="00503801"/>
    <w:rPr>
      <w:rFonts w:ascii="Arial" w:eastAsia="PMingLiU" w:hAnsi="Arial" w:cs="Times New Roman"/>
      <w:color w:val="000000"/>
      <w:sz w:val="16"/>
      <w:szCs w:val="20"/>
      <w:lang w:bidi="ar-DZ"/>
    </w:rPr>
  </w:style>
  <w:style w:type="character" w:styleId="FootnoteReference0">
    <w:name w:val="footnote reference"/>
    <w:semiHidden/>
    <w:rsid w:val="008F45CF"/>
    <w:rPr>
      <w:vertAlign w:val="superscript"/>
      <w:lang w:val="en-US" w:bidi="ar-DZ"/>
    </w:rPr>
  </w:style>
  <w:style w:type="paragraph" w:styleId="FootnoteText0">
    <w:name w:val="footnote text"/>
    <w:basedOn w:val="Normal"/>
    <w:link w:val="FootnoteTextChar"/>
    <w:semiHidden/>
    <w:rsid w:val="008F45CF"/>
  </w:style>
  <w:style w:type="character" w:customStyle="1" w:styleId="FootnoteTextChar">
    <w:name w:val="Footnote Text Char"/>
    <w:basedOn w:val="DefaultParagraphFont"/>
    <w:link w:val="FootnoteText0"/>
    <w:semiHidden/>
    <w:rsid w:val="008F45CF"/>
    <w:rPr>
      <w:rFonts w:ascii="Arial" w:eastAsia="PMingLiU" w:hAnsi="Arial" w:cs="Times New Roman"/>
      <w:color w:val="000000"/>
      <w:sz w:val="20"/>
      <w:szCs w:val="20"/>
      <w:lang w:val="en-US" w:bidi="ar-DZ"/>
    </w:rPr>
  </w:style>
  <w:style w:type="table" w:customStyle="1" w:styleId="GridTable1Light1">
    <w:name w:val="Grid Table 1 Light1"/>
    <w:basedOn w:val="TableNormal"/>
    <w:uiPriority w:val="46"/>
    <w:rsid w:val="008F45C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8F45CF"/>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8F45C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8F45CF"/>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8F45CF"/>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8F45CF"/>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8F45CF"/>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8F45CF"/>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8F45CF"/>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rsid w:val="008F45CF"/>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rsid w:val="008F45CF"/>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rsid w:val="008F45CF"/>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rsid w:val="008F45CF"/>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rsid w:val="008F45CF"/>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rsid w:val="008F45CF"/>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8F45C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rsid w:val="008F45CF"/>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rsid w:val="008F45CF"/>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rsid w:val="008F45CF"/>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rsid w:val="008F45C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rsid w:val="008F45CF"/>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rsid w:val="008F45CF"/>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8F45C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rsid w:val="008F45CF"/>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rsid w:val="008F45CF"/>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rsid w:val="008F45CF"/>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rsid w:val="008F45C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rsid w:val="008F45CF"/>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rsid w:val="008F45C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8F45C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rsid w:val="008F45C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rsid w:val="008F45C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rsid w:val="008F45C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rsid w:val="008F45C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rsid w:val="008F45C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rsid w:val="008F45C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8F45CF"/>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rsid w:val="008F45CF"/>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rsid w:val="008F45CF"/>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uiPriority w:val="51"/>
    <w:rsid w:val="008F45CF"/>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1">
    <w:name w:val="Grid Table 6 Colorful - Accent 51"/>
    <w:basedOn w:val="TableNormal"/>
    <w:uiPriority w:val="51"/>
    <w:rsid w:val="008F45CF"/>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rsid w:val="008F45CF"/>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rsid w:val="008F45C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8F45CF"/>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rsid w:val="008F45CF"/>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rsid w:val="008F45CF"/>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rsid w:val="008F45CF"/>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rsid w:val="008F45CF"/>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rsid w:val="008F45CF"/>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Header0">
    <w:name w:val="header"/>
    <w:basedOn w:val="Headerleft"/>
    <w:link w:val="HeaderChar"/>
    <w:uiPriority w:val="99"/>
    <w:rsid w:val="00B67825"/>
  </w:style>
  <w:style w:type="character" w:customStyle="1" w:styleId="HeaderChar">
    <w:name w:val="Header Char"/>
    <w:basedOn w:val="DefaultParagraphFont"/>
    <w:link w:val="Header0"/>
    <w:uiPriority w:val="99"/>
    <w:rsid w:val="00B67825"/>
    <w:rPr>
      <w:rFonts w:ascii="Arial" w:eastAsia="PMingLiU" w:hAnsi="Arial" w:cs="Times New Roman"/>
      <w:sz w:val="18"/>
      <w:szCs w:val="20"/>
      <w:lang w:bidi="ar-DZ"/>
    </w:rPr>
  </w:style>
  <w:style w:type="paragraph" w:customStyle="1" w:styleId="HeaderFooterText">
    <w:name w:val="Header_FooterText"/>
    <w:rsid w:val="00066C8A"/>
    <w:pPr>
      <w:spacing w:after="0" w:line="170" w:lineRule="exact"/>
    </w:pPr>
    <w:rPr>
      <w:rFonts w:ascii="Arial" w:eastAsia="PMingLiU" w:hAnsi="Arial" w:cs="Times New Roman"/>
      <w:b/>
      <w:color w:val="000000"/>
      <w:sz w:val="14"/>
      <w:szCs w:val="14"/>
      <w:lang w:bidi="ar-DZ"/>
    </w:rPr>
  </w:style>
  <w:style w:type="paragraph" w:customStyle="1" w:styleId="Headline">
    <w:name w:val="Headline"/>
    <w:basedOn w:val="Normal"/>
    <w:semiHidden/>
    <w:rsid w:val="00066C8A"/>
    <w:pPr>
      <w:suppressAutoHyphens/>
      <w:spacing w:line="280" w:lineRule="exact"/>
    </w:pPr>
    <w:rPr>
      <w:sz w:val="24"/>
    </w:rPr>
  </w:style>
  <w:style w:type="paragraph" w:customStyle="1" w:styleId="HPEntityDetail">
    <w:name w:val="HP Entity Detail"/>
    <w:semiHidden/>
    <w:rsid w:val="008F45CF"/>
    <w:pPr>
      <w:framePr w:hSpace="144" w:wrap="around" w:vAnchor="page" w:hAnchor="margin" w:y="865"/>
      <w:spacing w:after="0" w:line="240" w:lineRule="auto"/>
      <w:ind w:left="2736"/>
    </w:pPr>
    <w:rPr>
      <w:rFonts w:ascii="Arial" w:eastAsia="PMingLiU" w:hAnsi="Arial" w:cs="Times New Roman"/>
      <w:color w:val="000000"/>
      <w:sz w:val="18"/>
      <w:szCs w:val="18"/>
      <w:lang w:bidi="ar-DZ"/>
    </w:rPr>
  </w:style>
  <w:style w:type="paragraph" w:customStyle="1" w:styleId="HPFullPage">
    <w:name w:val="HP Full Page"/>
    <w:semiHidden/>
    <w:rsid w:val="008F45CF"/>
    <w:pPr>
      <w:spacing w:after="0" w:line="240" w:lineRule="auto"/>
    </w:pPr>
    <w:rPr>
      <w:rFonts w:ascii="Arial" w:eastAsia="Times New Roman" w:hAnsi="Arial" w:cs="Times New Roman"/>
      <w:sz w:val="16"/>
      <w:szCs w:val="18"/>
      <w:lang w:bidi="ar-DZ"/>
    </w:rPr>
  </w:style>
  <w:style w:type="paragraph" w:customStyle="1" w:styleId="HPLogo">
    <w:name w:val="HP Logo"/>
    <w:basedOn w:val="Normal"/>
    <w:semiHidden/>
    <w:rsid w:val="008F45CF"/>
    <w:pPr>
      <w:framePr w:hSpace="141" w:wrap="around" w:vAnchor="page" w:hAnchor="margin" w:xAlign="right" w:y="1555"/>
      <w:jc w:val="right"/>
    </w:pPr>
    <w:rPr>
      <w:color w:val="auto"/>
      <w:sz w:val="16"/>
      <w:szCs w:val="18"/>
    </w:rPr>
  </w:style>
  <w:style w:type="paragraph" w:customStyle="1" w:styleId="HPRecipientData">
    <w:name w:val="HP Recipient Data"/>
    <w:semiHidden/>
    <w:rsid w:val="008F45CF"/>
    <w:pPr>
      <w:numPr>
        <w:numId w:val="10"/>
      </w:numPr>
      <w:spacing w:after="20" w:line="240" w:lineRule="auto"/>
    </w:pPr>
    <w:rPr>
      <w:rFonts w:ascii="Arial" w:eastAsia="Times" w:hAnsi="Arial" w:cs="Arial"/>
      <w:sz w:val="18"/>
      <w:szCs w:val="18"/>
      <w:lang w:bidi="ar-DZ"/>
    </w:rPr>
  </w:style>
  <w:style w:type="paragraph" w:customStyle="1" w:styleId="HPPropDate">
    <w:name w:val="HP Prop Date"/>
    <w:basedOn w:val="HPRecipientData"/>
    <w:semiHidden/>
    <w:rsid w:val="008F45CF"/>
  </w:style>
  <w:style w:type="paragraph" w:customStyle="1" w:styleId="HPSender">
    <w:name w:val="HP Sender"/>
    <w:next w:val="Normal"/>
    <w:link w:val="HPSenderChar"/>
    <w:semiHidden/>
    <w:rsid w:val="008F45CF"/>
    <w:pPr>
      <w:spacing w:after="0" w:line="240" w:lineRule="auto"/>
    </w:pPr>
    <w:rPr>
      <w:rFonts w:ascii="Arial" w:eastAsia="Times" w:hAnsi="Arial" w:cs="Arial"/>
      <w:sz w:val="18"/>
      <w:szCs w:val="16"/>
      <w:lang w:bidi="ar-DZ"/>
    </w:rPr>
  </w:style>
  <w:style w:type="character" w:customStyle="1" w:styleId="HPSenderChar">
    <w:name w:val="HP Sender Char"/>
    <w:link w:val="HPSender"/>
    <w:semiHidden/>
    <w:rsid w:val="00CC1C31"/>
    <w:rPr>
      <w:rFonts w:ascii="Arial" w:eastAsia="Times" w:hAnsi="Arial" w:cs="Arial"/>
      <w:sz w:val="18"/>
      <w:szCs w:val="16"/>
      <w:lang w:bidi="ar-DZ"/>
    </w:rPr>
  </w:style>
  <w:style w:type="paragraph" w:customStyle="1" w:styleId="HPSenderData">
    <w:name w:val="HP Sender Data"/>
    <w:basedOn w:val="HPSender"/>
    <w:semiHidden/>
    <w:rsid w:val="008F45CF"/>
    <w:rPr>
      <w:szCs w:val="18"/>
    </w:rPr>
  </w:style>
  <w:style w:type="paragraph" w:customStyle="1" w:styleId="HPBasicText">
    <w:name w:val="HP_BasicText"/>
    <w:semiHidden/>
    <w:rsid w:val="008F45CF"/>
    <w:pPr>
      <w:spacing w:after="120" w:line="240" w:lineRule="auto"/>
      <w:ind w:left="2736"/>
    </w:pPr>
    <w:rPr>
      <w:rFonts w:ascii="Arial" w:eastAsia="PMingLiU" w:hAnsi="Arial" w:cs="Times New Roman"/>
      <w:sz w:val="20"/>
      <w:szCs w:val="18"/>
      <w:lang w:bidi="ar-DZ"/>
    </w:rPr>
  </w:style>
  <w:style w:type="paragraph" w:customStyle="1" w:styleId="HPBullet">
    <w:name w:val="HP_Bullet"/>
    <w:basedOn w:val="HPBasicText"/>
    <w:semiHidden/>
    <w:rsid w:val="008F45CF"/>
    <w:pPr>
      <w:tabs>
        <w:tab w:val="num" w:pos="3096"/>
      </w:tabs>
      <w:spacing w:after="0"/>
      <w:ind w:left="3096" w:hanging="360"/>
    </w:pPr>
  </w:style>
  <w:style w:type="paragraph" w:customStyle="1" w:styleId="HPBulletDouble">
    <w:name w:val="HP_Bullet Double"/>
    <w:basedOn w:val="HPBullet"/>
    <w:semiHidden/>
    <w:qFormat/>
    <w:rsid w:val="008F45CF"/>
    <w:pPr>
      <w:spacing w:after="120"/>
    </w:pPr>
  </w:style>
  <w:style w:type="paragraph" w:customStyle="1" w:styleId="HPEsenderinfo">
    <w:name w:val="HPE sender info"/>
    <w:basedOn w:val="Normal"/>
    <w:semiHidden/>
    <w:qFormat/>
    <w:rsid w:val="008F45CF"/>
    <w:pPr>
      <w:suppressAutoHyphens/>
      <w:spacing w:line="210" w:lineRule="exact"/>
    </w:pPr>
    <w:rPr>
      <w:rFonts w:eastAsia="Times New Roman"/>
      <w:sz w:val="17"/>
    </w:rPr>
  </w:style>
  <w:style w:type="paragraph" w:customStyle="1" w:styleId="HPEsenderaddress">
    <w:name w:val="HPE sender address"/>
    <w:basedOn w:val="HPEsenderinfo"/>
    <w:semiHidden/>
    <w:qFormat/>
    <w:rsid w:val="008F45CF"/>
    <w:pPr>
      <w:spacing w:line="220" w:lineRule="exact"/>
    </w:pPr>
  </w:style>
  <w:style w:type="paragraph" w:customStyle="1" w:styleId="HPEsenderinfobold">
    <w:name w:val="HPE sender info bold"/>
    <w:basedOn w:val="HPEsenderinfo"/>
    <w:next w:val="HPEsenderinfo"/>
    <w:semiHidden/>
    <w:qFormat/>
    <w:rsid w:val="008F45CF"/>
    <w:rPr>
      <w:rFonts w:ascii="Metric Semibold" w:hAnsi="Metric Semibold"/>
    </w:rPr>
  </w:style>
  <w:style w:type="paragraph" w:customStyle="1" w:styleId="hpecomurl">
    <w:name w:val="hpe.com url"/>
    <w:basedOn w:val="HPEsenderinfobold"/>
    <w:semiHidden/>
    <w:qFormat/>
    <w:rsid w:val="008F45CF"/>
  </w:style>
  <w:style w:type="character" w:styleId="HTMLAcronym">
    <w:name w:val="HTML Acronym"/>
    <w:basedOn w:val="DefaultParagraphFont"/>
    <w:uiPriority w:val="99"/>
    <w:semiHidden/>
    <w:unhideWhenUsed/>
    <w:rsid w:val="008F45CF"/>
    <w:rPr>
      <w:lang w:val="en-US" w:bidi="ar-DZ"/>
    </w:rPr>
  </w:style>
  <w:style w:type="paragraph" w:styleId="HTMLAddress">
    <w:name w:val="HTML Address"/>
    <w:basedOn w:val="Normal"/>
    <w:link w:val="HTMLAddressChar"/>
    <w:uiPriority w:val="99"/>
    <w:semiHidden/>
    <w:unhideWhenUsed/>
    <w:rsid w:val="008F45CF"/>
    <w:rPr>
      <w:i/>
      <w:iCs/>
    </w:rPr>
  </w:style>
  <w:style w:type="character" w:customStyle="1" w:styleId="HTMLAddressChar">
    <w:name w:val="HTML Address Char"/>
    <w:basedOn w:val="DefaultParagraphFont"/>
    <w:link w:val="HTMLAddress"/>
    <w:uiPriority w:val="99"/>
    <w:semiHidden/>
    <w:rsid w:val="008F45CF"/>
    <w:rPr>
      <w:rFonts w:ascii="Arial" w:eastAsia="PMingLiU" w:hAnsi="Arial" w:cs="Times New Roman"/>
      <w:i/>
      <w:iCs/>
      <w:color w:val="000000"/>
      <w:szCs w:val="20"/>
      <w:lang w:val="en-US" w:bidi="ar-DZ"/>
    </w:rPr>
  </w:style>
  <w:style w:type="character" w:styleId="HTMLCite">
    <w:name w:val="HTML Cite"/>
    <w:basedOn w:val="DefaultParagraphFont"/>
    <w:uiPriority w:val="99"/>
    <w:semiHidden/>
    <w:unhideWhenUsed/>
    <w:rsid w:val="008F45CF"/>
    <w:rPr>
      <w:i/>
      <w:iCs/>
      <w:lang w:val="en-US" w:bidi="ar-DZ"/>
    </w:rPr>
  </w:style>
  <w:style w:type="character" w:styleId="HTMLCode">
    <w:name w:val="HTML Code"/>
    <w:basedOn w:val="DefaultParagraphFont"/>
    <w:uiPriority w:val="99"/>
    <w:semiHidden/>
    <w:unhideWhenUsed/>
    <w:rsid w:val="008F45CF"/>
    <w:rPr>
      <w:rFonts w:ascii="Consolas" w:hAnsi="Consolas"/>
      <w:sz w:val="20"/>
      <w:szCs w:val="20"/>
      <w:lang w:val="en-US" w:bidi="ar-DZ"/>
    </w:rPr>
  </w:style>
  <w:style w:type="character" w:styleId="HTMLDefinition">
    <w:name w:val="HTML Definition"/>
    <w:basedOn w:val="DefaultParagraphFont"/>
    <w:uiPriority w:val="99"/>
    <w:semiHidden/>
    <w:unhideWhenUsed/>
    <w:rsid w:val="008F45CF"/>
    <w:rPr>
      <w:i/>
      <w:iCs/>
      <w:lang w:val="en-US" w:bidi="ar-DZ"/>
    </w:rPr>
  </w:style>
  <w:style w:type="character" w:styleId="HTMLKeyboard">
    <w:name w:val="HTML Keyboard"/>
    <w:basedOn w:val="DefaultParagraphFont"/>
    <w:uiPriority w:val="99"/>
    <w:semiHidden/>
    <w:unhideWhenUsed/>
    <w:rsid w:val="008F45CF"/>
    <w:rPr>
      <w:rFonts w:ascii="Consolas" w:hAnsi="Consolas"/>
      <w:sz w:val="20"/>
      <w:szCs w:val="20"/>
      <w:lang w:val="en-US" w:bidi="ar-DZ"/>
    </w:rPr>
  </w:style>
  <w:style w:type="paragraph" w:styleId="HTMLPreformatted">
    <w:name w:val="HTML Preformatted"/>
    <w:basedOn w:val="Normal"/>
    <w:link w:val="HTMLPreformattedChar"/>
    <w:uiPriority w:val="99"/>
    <w:semiHidden/>
    <w:unhideWhenUsed/>
    <w:rsid w:val="008F45CF"/>
    <w:rPr>
      <w:rFonts w:ascii="Consolas" w:hAnsi="Consolas"/>
    </w:rPr>
  </w:style>
  <w:style w:type="character" w:customStyle="1" w:styleId="HTMLPreformattedChar">
    <w:name w:val="HTML Preformatted Char"/>
    <w:basedOn w:val="DefaultParagraphFont"/>
    <w:link w:val="HTMLPreformatted"/>
    <w:uiPriority w:val="99"/>
    <w:semiHidden/>
    <w:rsid w:val="008F45CF"/>
    <w:rPr>
      <w:rFonts w:ascii="Consolas" w:eastAsia="PMingLiU" w:hAnsi="Consolas" w:cs="Times New Roman"/>
      <w:color w:val="000000"/>
      <w:sz w:val="20"/>
      <w:szCs w:val="20"/>
      <w:lang w:val="en-US" w:bidi="ar-DZ"/>
    </w:rPr>
  </w:style>
  <w:style w:type="character" w:styleId="HTMLSample">
    <w:name w:val="HTML Sample"/>
    <w:basedOn w:val="DefaultParagraphFont"/>
    <w:uiPriority w:val="99"/>
    <w:semiHidden/>
    <w:unhideWhenUsed/>
    <w:rsid w:val="008F45CF"/>
    <w:rPr>
      <w:rFonts w:ascii="Consolas" w:hAnsi="Consolas"/>
      <w:sz w:val="24"/>
      <w:szCs w:val="24"/>
      <w:lang w:val="en-US" w:bidi="ar-DZ"/>
    </w:rPr>
  </w:style>
  <w:style w:type="character" w:styleId="HTMLTypewriter">
    <w:name w:val="HTML Typewriter"/>
    <w:basedOn w:val="DefaultParagraphFont"/>
    <w:uiPriority w:val="99"/>
    <w:semiHidden/>
    <w:unhideWhenUsed/>
    <w:rsid w:val="008F45CF"/>
    <w:rPr>
      <w:rFonts w:ascii="Consolas" w:hAnsi="Consolas"/>
      <w:sz w:val="20"/>
      <w:szCs w:val="20"/>
      <w:lang w:val="en-US" w:bidi="ar-DZ"/>
    </w:rPr>
  </w:style>
  <w:style w:type="character" w:styleId="HTMLVariable">
    <w:name w:val="HTML Variable"/>
    <w:basedOn w:val="DefaultParagraphFont"/>
    <w:uiPriority w:val="99"/>
    <w:semiHidden/>
    <w:unhideWhenUsed/>
    <w:rsid w:val="008F45CF"/>
    <w:rPr>
      <w:i/>
      <w:iCs/>
      <w:lang w:val="en-US" w:bidi="ar-DZ"/>
    </w:rPr>
  </w:style>
  <w:style w:type="character" w:styleId="Hyperlink">
    <w:name w:val="Hyperlink"/>
    <w:uiPriority w:val="99"/>
    <w:rsid w:val="00CC1C31"/>
    <w:rPr>
      <w:rFonts w:ascii="Arial" w:hAnsi="Arial"/>
      <w:color w:val="auto"/>
      <w:sz w:val="20"/>
      <w:szCs w:val="18"/>
      <w:u w:val="single"/>
      <w:lang w:val="en-US" w:bidi="ar-DZ"/>
    </w:rPr>
  </w:style>
  <w:style w:type="paragraph" w:styleId="Index1">
    <w:name w:val="index 1"/>
    <w:basedOn w:val="Normal"/>
    <w:next w:val="Normal"/>
    <w:autoRedefine/>
    <w:semiHidden/>
    <w:rsid w:val="008F45CF"/>
    <w:pPr>
      <w:ind w:left="220" w:hanging="220"/>
    </w:pPr>
  </w:style>
  <w:style w:type="paragraph" w:styleId="Index2">
    <w:name w:val="index 2"/>
    <w:basedOn w:val="Normal"/>
    <w:next w:val="Normal"/>
    <w:autoRedefine/>
    <w:semiHidden/>
    <w:rsid w:val="008F45CF"/>
    <w:pPr>
      <w:ind w:left="440" w:hanging="220"/>
    </w:pPr>
  </w:style>
  <w:style w:type="paragraph" w:styleId="Index3">
    <w:name w:val="index 3"/>
    <w:basedOn w:val="Normal"/>
    <w:next w:val="Normal"/>
    <w:autoRedefine/>
    <w:semiHidden/>
    <w:rsid w:val="008F45CF"/>
    <w:pPr>
      <w:ind w:left="660" w:hanging="220"/>
    </w:pPr>
  </w:style>
  <w:style w:type="paragraph" w:styleId="Index4">
    <w:name w:val="index 4"/>
    <w:basedOn w:val="Normal"/>
    <w:next w:val="Normal"/>
    <w:autoRedefine/>
    <w:semiHidden/>
    <w:rsid w:val="008F45CF"/>
    <w:pPr>
      <w:ind w:left="880" w:hanging="220"/>
    </w:pPr>
  </w:style>
  <w:style w:type="paragraph" w:styleId="Index5">
    <w:name w:val="index 5"/>
    <w:basedOn w:val="Normal"/>
    <w:next w:val="Normal"/>
    <w:autoRedefine/>
    <w:semiHidden/>
    <w:rsid w:val="008F45CF"/>
    <w:pPr>
      <w:numPr>
        <w:numId w:val="11"/>
      </w:numPr>
    </w:pPr>
  </w:style>
  <w:style w:type="paragraph" w:styleId="Index6">
    <w:name w:val="index 6"/>
    <w:basedOn w:val="Normal"/>
    <w:next w:val="Normal"/>
    <w:autoRedefine/>
    <w:semiHidden/>
    <w:rsid w:val="008F45CF"/>
    <w:pPr>
      <w:ind w:left="1320" w:hanging="220"/>
    </w:pPr>
  </w:style>
  <w:style w:type="paragraph" w:styleId="Index7">
    <w:name w:val="index 7"/>
    <w:basedOn w:val="Normal"/>
    <w:next w:val="Normal"/>
    <w:autoRedefine/>
    <w:semiHidden/>
    <w:rsid w:val="008F45CF"/>
    <w:pPr>
      <w:ind w:left="1540" w:hanging="220"/>
    </w:pPr>
  </w:style>
  <w:style w:type="paragraph" w:styleId="Index8">
    <w:name w:val="index 8"/>
    <w:basedOn w:val="Normal"/>
    <w:next w:val="Normal"/>
    <w:autoRedefine/>
    <w:semiHidden/>
    <w:rsid w:val="008F45CF"/>
    <w:pPr>
      <w:ind w:left="1760" w:hanging="220"/>
    </w:pPr>
  </w:style>
  <w:style w:type="paragraph" w:styleId="Index9">
    <w:name w:val="index 9"/>
    <w:basedOn w:val="Normal"/>
    <w:next w:val="Normal"/>
    <w:autoRedefine/>
    <w:semiHidden/>
    <w:rsid w:val="008F45CF"/>
    <w:pPr>
      <w:ind w:left="1980" w:hanging="220"/>
    </w:pPr>
  </w:style>
  <w:style w:type="paragraph" w:styleId="IndexHeading">
    <w:name w:val="index heading"/>
    <w:basedOn w:val="Normal"/>
    <w:next w:val="Index1"/>
    <w:semiHidden/>
    <w:rsid w:val="008F45CF"/>
    <w:rPr>
      <w:rFonts w:cs="Arial"/>
      <w:b/>
      <w:bCs/>
    </w:rPr>
  </w:style>
  <w:style w:type="character" w:styleId="IntenseEmphasis">
    <w:name w:val="Intense Emphasis"/>
    <w:basedOn w:val="DefaultParagraphFont"/>
    <w:uiPriority w:val="21"/>
    <w:semiHidden/>
    <w:qFormat/>
    <w:rsid w:val="008F45CF"/>
    <w:rPr>
      <w:i/>
      <w:iCs/>
      <w:color w:val="5B9BD5" w:themeColor="accent1"/>
      <w:lang w:val="en-US" w:bidi="ar-DZ"/>
    </w:rPr>
  </w:style>
  <w:style w:type="paragraph" w:styleId="IntenseQuote">
    <w:name w:val="Intense Quote"/>
    <w:basedOn w:val="Normal"/>
    <w:next w:val="Normal"/>
    <w:link w:val="IntenseQuoteChar"/>
    <w:uiPriority w:val="30"/>
    <w:semiHidden/>
    <w:qFormat/>
    <w:rsid w:val="008F45C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CC1C31"/>
    <w:rPr>
      <w:rFonts w:ascii="Arial" w:eastAsia="PMingLiU" w:hAnsi="Arial" w:cs="Times New Roman"/>
      <w:i/>
      <w:iCs/>
      <w:color w:val="5B9BD5" w:themeColor="accent1"/>
      <w:szCs w:val="20"/>
      <w:lang w:bidi="ar-DZ"/>
    </w:rPr>
  </w:style>
  <w:style w:type="character" w:styleId="IntenseReference">
    <w:name w:val="Intense Reference"/>
    <w:basedOn w:val="DefaultParagraphFont"/>
    <w:uiPriority w:val="32"/>
    <w:semiHidden/>
    <w:qFormat/>
    <w:rsid w:val="008F45CF"/>
    <w:rPr>
      <w:b/>
      <w:bCs/>
      <w:smallCaps/>
      <w:color w:val="5B9BD5" w:themeColor="accent1"/>
      <w:spacing w:val="5"/>
      <w:lang w:val="en-US" w:bidi="ar-DZ"/>
    </w:rPr>
  </w:style>
  <w:style w:type="table" w:styleId="LightGrid">
    <w:name w:val="Light Grid"/>
    <w:basedOn w:val="TableNormal"/>
    <w:uiPriority w:val="62"/>
    <w:semiHidden/>
    <w:unhideWhenUsed/>
    <w:rsid w:val="008F45C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8F45CF"/>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8F45CF"/>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8F45CF"/>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8F45CF"/>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8F45CF"/>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8F45CF"/>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8F45C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8F45CF"/>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8F45CF"/>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8F45CF"/>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8F45CF"/>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8F45CF"/>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8F45CF"/>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8F45C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8F45CF"/>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8F45CF"/>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8F45CF"/>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8F45CF"/>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8F45CF"/>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8F45CF"/>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8F45CF"/>
    <w:rPr>
      <w:lang w:val="en-US" w:bidi="ar-DZ"/>
    </w:rPr>
  </w:style>
  <w:style w:type="paragraph" w:styleId="List">
    <w:name w:val="List"/>
    <w:basedOn w:val="Normal"/>
    <w:uiPriority w:val="99"/>
    <w:semiHidden/>
    <w:unhideWhenUsed/>
    <w:rsid w:val="008F45CF"/>
    <w:pPr>
      <w:ind w:left="283" w:hanging="283"/>
      <w:contextualSpacing/>
    </w:pPr>
  </w:style>
  <w:style w:type="paragraph" w:styleId="List2">
    <w:name w:val="List 2"/>
    <w:basedOn w:val="Normal"/>
    <w:uiPriority w:val="99"/>
    <w:semiHidden/>
    <w:unhideWhenUsed/>
    <w:rsid w:val="008F45CF"/>
    <w:pPr>
      <w:ind w:left="566" w:hanging="283"/>
      <w:contextualSpacing/>
    </w:pPr>
  </w:style>
  <w:style w:type="paragraph" w:styleId="List3">
    <w:name w:val="List 3"/>
    <w:basedOn w:val="Normal"/>
    <w:uiPriority w:val="99"/>
    <w:semiHidden/>
    <w:unhideWhenUsed/>
    <w:rsid w:val="008F45CF"/>
    <w:pPr>
      <w:ind w:left="849" w:hanging="283"/>
      <w:contextualSpacing/>
    </w:pPr>
  </w:style>
  <w:style w:type="paragraph" w:styleId="List4">
    <w:name w:val="List 4"/>
    <w:basedOn w:val="Normal"/>
    <w:uiPriority w:val="99"/>
    <w:semiHidden/>
    <w:unhideWhenUsed/>
    <w:rsid w:val="008F45CF"/>
    <w:pPr>
      <w:ind w:left="1132" w:hanging="283"/>
      <w:contextualSpacing/>
    </w:pPr>
  </w:style>
  <w:style w:type="paragraph" w:styleId="List5">
    <w:name w:val="List 5"/>
    <w:basedOn w:val="Normal"/>
    <w:uiPriority w:val="99"/>
    <w:semiHidden/>
    <w:unhideWhenUsed/>
    <w:rsid w:val="008F45CF"/>
    <w:pPr>
      <w:ind w:left="1415" w:hanging="283"/>
      <w:contextualSpacing/>
    </w:pPr>
  </w:style>
  <w:style w:type="paragraph" w:styleId="ListBullet">
    <w:name w:val="List Bullet"/>
    <w:basedOn w:val="Normal"/>
    <w:uiPriority w:val="99"/>
    <w:semiHidden/>
    <w:unhideWhenUsed/>
    <w:rsid w:val="008F45CF"/>
    <w:pPr>
      <w:numPr>
        <w:numId w:val="12"/>
      </w:numPr>
      <w:contextualSpacing/>
    </w:pPr>
  </w:style>
  <w:style w:type="paragraph" w:styleId="ListBullet2">
    <w:name w:val="List Bullet 2"/>
    <w:basedOn w:val="Normal"/>
    <w:uiPriority w:val="99"/>
    <w:semiHidden/>
    <w:unhideWhenUsed/>
    <w:rsid w:val="008F45CF"/>
    <w:pPr>
      <w:numPr>
        <w:numId w:val="13"/>
      </w:numPr>
      <w:contextualSpacing/>
    </w:pPr>
  </w:style>
  <w:style w:type="paragraph" w:styleId="ListBullet3">
    <w:name w:val="List Bullet 3"/>
    <w:basedOn w:val="Normal"/>
    <w:uiPriority w:val="99"/>
    <w:semiHidden/>
    <w:unhideWhenUsed/>
    <w:rsid w:val="008F45CF"/>
    <w:pPr>
      <w:numPr>
        <w:numId w:val="14"/>
      </w:numPr>
      <w:contextualSpacing/>
    </w:pPr>
  </w:style>
  <w:style w:type="paragraph" w:styleId="ListBullet4">
    <w:name w:val="List Bullet 4"/>
    <w:basedOn w:val="Normal"/>
    <w:uiPriority w:val="99"/>
    <w:semiHidden/>
    <w:unhideWhenUsed/>
    <w:rsid w:val="008F45CF"/>
    <w:pPr>
      <w:numPr>
        <w:numId w:val="15"/>
      </w:numPr>
      <w:contextualSpacing/>
    </w:pPr>
  </w:style>
  <w:style w:type="paragraph" w:styleId="ListBullet5">
    <w:name w:val="List Bullet 5"/>
    <w:basedOn w:val="Normal"/>
    <w:uiPriority w:val="99"/>
    <w:semiHidden/>
    <w:unhideWhenUsed/>
    <w:rsid w:val="008F45CF"/>
    <w:pPr>
      <w:numPr>
        <w:numId w:val="16"/>
      </w:numPr>
      <w:contextualSpacing/>
    </w:pPr>
  </w:style>
  <w:style w:type="paragraph" w:styleId="ListContinue">
    <w:name w:val="List Continue"/>
    <w:basedOn w:val="Normal"/>
    <w:uiPriority w:val="99"/>
    <w:semiHidden/>
    <w:unhideWhenUsed/>
    <w:rsid w:val="008F45CF"/>
    <w:pPr>
      <w:spacing w:after="120"/>
      <w:ind w:left="283"/>
      <w:contextualSpacing/>
    </w:pPr>
  </w:style>
  <w:style w:type="paragraph" w:styleId="ListContinue2">
    <w:name w:val="List Continue 2"/>
    <w:basedOn w:val="Normal"/>
    <w:uiPriority w:val="99"/>
    <w:semiHidden/>
    <w:unhideWhenUsed/>
    <w:rsid w:val="008F45CF"/>
    <w:pPr>
      <w:spacing w:after="120"/>
      <w:ind w:left="566"/>
      <w:contextualSpacing/>
    </w:pPr>
  </w:style>
  <w:style w:type="paragraph" w:styleId="ListContinue3">
    <w:name w:val="List Continue 3"/>
    <w:basedOn w:val="Normal"/>
    <w:uiPriority w:val="99"/>
    <w:semiHidden/>
    <w:unhideWhenUsed/>
    <w:rsid w:val="008F45CF"/>
    <w:pPr>
      <w:spacing w:after="120"/>
      <w:ind w:left="849"/>
      <w:contextualSpacing/>
    </w:pPr>
  </w:style>
  <w:style w:type="paragraph" w:styleId="ListContinue4">
    <w:name w:val="List Continue 4"/>
    <w:basedOn w:val="Normal"/>
    <w:uiPriority w:val="99"/>
    <w:semiHidden/>
    <w:unhideWhenUsed/>
    <w:rsid w:val="008F45CF"/>
    <w:pPr>
      <w:spacing w:after="120"/>
      <w:ind w:left="1132"/>
      <w:contextualSpacing/>
    </w:pPr>
  </w:style>
  <w:style w:type="paragraph" w:styleId="ListContinue5">
    <w:name w:val="List Continue 5"/>
    <w:basedOn w:val="Normal"/>
    <w:uiPriority w:val="99"/>
    <w:semiHidden/>
    <w:unhideWhenUsed/>
    <w:rsid w:val="008F45CF"/>
    <w:pPr>
      <w:spacing w:after="120"/>
      <w:ind w:left="1415"/>
      <w:contextualSpacing/>
    </w:pPr>
  </w:style>
  <w:style w:type="paragraph" w:styleId="ListNumber">
    <w:name w:val="List Number"/>
    <w:basedOn w:val="Normal"/>
    <w:uiPriority w:val="99"/>
    <w:semiHidden/>
    <w:unhideWhenUsed/>
    <w:rsid w:val="008F45CF"/>
    <w:pPr>
      <w:numPr>
        <w:numId w:val="17"/>
      </w:numPr>
      <w:contextualSpacing/>
    </w:pPr>
  </w:style>
  <w:style w:type="paragraph" w:styleId="ListNumber2">
    <w:name w:val="List Number 2"/>
    <w:basedOn w:val="Normal"/>
    <w:uiPriority w:val="99"/>
    <w:semiHidden/>
    <w:unhideWhenUsed/>
    <w:rsid w:val="008F45CF"/>
    <w:pPr>
      <w:numPr>
        <w:numId w:val="18"/>
      </w:numPr>
      <w:contextualSpacing/>
    </w:pPr>
  </w:style>
  <w:style w:type="paragraph" w:styleId="ListNumber3">
    <w:name w:val="List Number 3"/>
    <w:basedOn w:val="Normal"/>
    <w:uiPriority w:val="99"/>
    <w:semiHidden/>
    <w:unhideWhenUsed/>
    <w:rsid w:val="008F45CF"/>
    <w:pPr>
      <w:numPr>
        <w:numId w:val="19"/>
      </w:numPr>
      <w:contextualSpacing/>
    </w:pPr>
  </w:style>
  <w:style w:type="paragraph" w:styleId="ListNumber4">
    <w:name w:val="List Number 4"/>
    <w:basedOn w:val="Normal"/>
    <w:uiPriority w:val="99"/>
    <w:semiHidden/>
    <w:unhideWhenUsed/>
    <w:rsid w:val="008F45CF"/>
    <w:pPr>
      <w:numPr>
        <w:numId w:val="20"/>
      </w:numPr>
      <w:contextualSpacing/>
    </w:pPr>
  </w:style>
  <w:style w:type="paragraph" w:styleId="ListNumber5">
    <w:name w:val="List Number 5"/>
    <w:basedOn w:val="Normal"/>
    <w:uiPriority w:val="99"/>
    <w:semiHidden/>
    <w:unhideWhenUsed/>
    <w:rsid w:val="008F45CF"/>
    <w:pPr>
      <w:numPr>
        <w:numId w:val="21"/>
      </w:numPr>
      <w:contextualSpacing/>
    </w:pPr>
  </w:style>
  <w:style w:type="paragraph" w:styleId="ListParagraph">
    <w:name w:val="List Paragraph"/>
    <w:basedOn w:val="Normal"/>
    <w:uiPriority w:val="34"/>
    <w:qFormat/>
    <w:rsid w:val="008F45CF"/>
    <w:pPr>
      <w:ind w:left="720"/>
      <w:contextualSpacing/>
    </w:pPr>
  </w:style>
  <w:style w:type="table" w:customStyle="1" w:styleId="ListTable1Light1">
    <w:name w:val="List Table 1 Light1"/>
    <w:basedOn w:val="TableNormal"/>
    <w:uiPriority w:val="46"/>
    <w:rsid w:val="008F45C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8F45C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rsid w:val="008F45C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rsid w:val="008F45C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rsid w:val="008F45C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rsid w:val="008F45C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rsid w:val="008F45C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rsid w:val="008F45CF"/>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8F45CF"/>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rsid w:val="008F45CF"/>
    <w:pPr>
      <w:spacing w:after="0" w:line="240" w:lineRule="auto"/>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rsid w:val="008F45CF"/>
    <w:pPr>
      <w:spacing w:after="0"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rsid w:val="008F45CF"/>
    <w:pPr>
      <w:spacing w:after="0"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rsid w:val="008F45CF"/>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rsid w:val="008F45CF"/>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rsid w:val="008F45CF"/>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8F45CF"/>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rsid w:val="008F45CF"/>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rsid w:val="008F45CF"/>
    <w:pPr>
      <w:spacing w:after="0" w:line="240" w:lineRule="auto"/>
    </w:pPr>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rsid w:val="008F45CF"/>
    <w:pPr>
      <w:spacing w:after="0"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rsid w:val="008F45CF"/>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rsid w:val="008F45CF"/>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rsid w:val="008F45CF"/>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8F45C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rsid w:val="008F45CF"/>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rsid w:val="008F45CF"/>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rsid w:val="008F45CF"/>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rsid w:val="008F45C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rsid w:val="008F45CF"/>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rsid w:val="008F45CF"/>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8F45CF"/>
    <w:pPr>
      <w:spacing w:after="0"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8F45CF"/>
    <w:pPr>
      <w:spacing w:after="0" w:line="240" w:lineRule="auto"/>
    </w:pPr>
    <w:rPr>
      <w:color w:val="FFFFFF" w:themeColor="background1"/>
    </w:rPr>
    <w:tblPr>
      <w:tblStyleRowBandSize w:val="1"/>
      <w:tblStyleColBandSize w:val="1"/>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8F45CF"/>
    <w:pPr>
      <w:spacing w:after="0" w:line="240" w:lineRule="auto"/>
    </w:pPr>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8F45CF"/>
    <w:pPr>
      <w:spacing w:after="0" w:line="240" w:lineRule="auto"/>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8F45CF"/>
    <w:pPr>
      <w:spacing w:after="0" w:line="240" w:lineRule="auto"/>
    </w:pPr>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8F45CF"/>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8F45C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8F45CF"/>
    <w:pPr>
      <w:spacing w:after="0"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rsid w:val="008F45CF"/>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rsid w:val="008F45CF"/>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rsid w:val="008F45CF"/>
    <w:pPr>
      <w:spacing w:after="0" w:line="240" w:lineRule="auto"/>
    </w:pPr>
    <w:rPr>
      <w:color w:val="BF8F00" w:themeColor="accent4" w:themeShade="BF"/>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rsid w:val="008F45CF"/>
    <w:pPr>
      <w:spacing w:after="0" w:line="240" w:lineRule="auto"/>
    </w:pPr>
    <w:rPr>
      <w:color w:val="2F5496" w:themeColor="accent5" w:themeShade="BF"/>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rsid w:val="008F45CF"/>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rsid w:val="008F45C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8F45CF"/>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8F45CF"/>
    <w:pPr>
      <w:spacing w:after="0" w:line="240" w:lineRule="auto"/>
    </w:pPr>
    <w:rPr>
      <w:color w:val="C4591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8F45CF"/>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8F45CF"/>
    <w:pPr>
      <w:spacing w:after="0"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8F45CF"/>
    <w:pPr>
      <w:spacing w:after="0" w:line="240" w:lineRule="auto"/>
    </w:pPr>
    <w:rPr>
      <w:color w:val="2F5496"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8F45CF"/>
    <w:pPr>
      <w:spacing w:after="0"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semiHidden/>
    <w:rsid w:val="008F45C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PMingLiU" w:hAnsi="Courier New" w:cs="Courier New"/>
      <w:color w:val="000000"/>
      <w:sz w:val="20"/>
      <w:szCs w:val="20"/>
      <w:lang w:bidi="ar-DZ"/>
    </w:rPr>
  </w:style>
  <w:style w:type="character" w:customStyle="1" w:styleId="MacroTextChar">
    <w:name w:val="Macro Text Char"/>
    <w:basedOn w:val="DefaultParagraphFont"/>
    <w:link w:val="MacroText"/>
    <w:semiHidden/>
    <w:rsid w:val="008F45CF"/>
    <w:rPr>
      <w:rFonts w:ascii="Courier New" w:eastAsia="PMingLiU" w:hAnsi="Courier New" w:cs="Courier New"/>
      <w:color w:val="000000"/>
      <w:sz w:val="20"/>
      <w:szCs w:val="20"/>
      <w:lang w:val="en-US" w:bidi="ar-DZ"/>
    </w:rPr>
  </w:style>
  <w:style w:type="table" w:styleId="MediumGrid1">
    <w:name w:val="Medium Grid 1"/>
    <w:basedOn w:val="TableNormal"/>
    <w:uiPriority w:val="67"/>
    <w:semiHidden/>
    <w:unhideWhenUsed/>
    <w:rsid w:val="008F45C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8F45CF"/>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8F45CF"/>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8F45CF"/>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8F45CF"/>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8F45CF"/>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8F45CF"/>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8F45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8F45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8F45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8F45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8F45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8F45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8F45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8F45C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8F45C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8F45C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8F45C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8F45C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8F45C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8F45C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8F45C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8F45CF"/>
    <w:pPr>
      <w:spacing w:after="0" w:line="240" w:lineRule="auto"/>
    </w:pPr>
    <w:rPr>
      <w:color w:val="000000" w:themeColor="text1"/>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8F45CF"/>
    <w:pPr>
      <w:spacing w:after="0" w:line="240" w:lineRule="auto"/>
    </w:pPr>
    <w:rPr>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8F45CF"/>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8F45CF"/>
    <w:pPr>
      <w:spacing w:after="0" w:line="240" w:lineRule="auto"/>
    </w:pPr>
    <w:rPr>
      <w:color w:val="000000" w:themeColor="text1"/>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8F45CF"/>
    <w:pPr>
      <w:spacing w:after="0" w:line="240" w:lineRule="auto"/>
    </w:pPr>
    <w:rPr>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8F45CF"/>
    <w:pPr>
      <w:spacing w:after="0" w:line="240" w:lineRule="auto"/>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8F45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8F45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8F45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8F45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8F45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8F45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8F45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8F45C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8F45CF"/>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8F45CF"/>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F45CF"/>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F45CF"/>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F45CF"/>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F45CF"/>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8F45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8F45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8F45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8F45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8F45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8F45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8F45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8F45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F45CF"/>
    <w:rPr>
      <w:rFonts w:asciiTheme="majorHAnsi" w:eastAsiaTheme="majorEastAsia" w:hAnsiTheme="majorHAnsi" w:cstheme="majorBidi"/>
      <w:color w:val="000000"/>
      <w:sz w:val="24"/>
      <w:szCs w:val="24"/>
      <w:shd w:val="pct20" w:color="auto" w:fill="auto"/>
      <w:lang w:val="en-US" w:bidi="ar-DZ"/>
    </w:rPr>
  </w:style>
  <w:style w:type="paragraph" w:styleId="NoSpacing">
    <w:name w:val="No Spacing"/>
    <w:uiPriority w:val="1"/>
    <w:qFormat/>
    <w:rsid w:val="008F45CF"/>
    <w:pPr>
      <w:spacing w:after="0" w:line="240" w:lineRule="auto"/>
    </w:pPr>
    <w:rPr>
      <w:rFonts w:ascii="Arial" w:eastAsia="PMingLiU" w:hAnsi="Arial" w:cs="Times New Roman"/>
      <w:color w:val="000000"/>
      <w:szCs w:val="20"/>
      <w:lang w:bidi="ar-DZ"/>
    </w:rPr>
  </w:style>
  <w:style w:type="paragraph" w:styleId="NormalWeb">
    <w:name w:val="Normal (Web)"/>
    <w:basedOn w:val="Normal"/>
    <w:uiPriority w:val="99"/>
    <w:semiHidden/>
    <w:unhideWhenUsed/>
    <w:rsid w:val="008F45CF"/>
    <w:rPr>
      <w:rFonts w:ascii="Times New Roman" w:hAnsi="Times New Roman"/>
      <w:sz w:val="24"/>
      <w:szCs w:val="24"/>
    </w:rPr>
  </w:style>
  <w:style w:type="paragraph" w:styleId="NormalIndent">
    <w:name w:val="Normal Indent"/>
    <w:basedOn w:val="Normal"/>
    <w:uiPriority w:val="99"/>
    <w:semiHidden/>
    <w:unhideWhenUsed/>
    <w:rsid w:val="008F45CF"/>
    <w:pPr>
      <w:ind w:left="720"/>
    </w:pPr>
  </w:style>
  <w:style w:type="paragraph" w:styleId="NoteHeading">
    <w:name w:val="Note Heading"/>
    <w:basedOn w:val="Normal"/>
    <w:next w:val="Normal"/>
    <w:link w:val="NoteHeadingChar"/>
    <w:uiPriority w:val="99"/>
    <w:semiHidden/>
    <w:unhideWhenUsed/>
    <w:rsid w:val="008F45CF"/>
  </w:style>
  <w:style w:type="character" w:customStyle="1" w:styleId="NoteHeadingChar">
    <w:name w:val="Note Heading Char"/>
    <w:basedOn w:val="DefaultParagraphFont"/>
    <w:link w:val="NoteHeading"/>
    <w:uiPriority w:val="99"/>
    <w:semiHidden/>
    <w:rsid w:val="008F45CF"/>
    <w:rPr>
      <w:rFonts w:ascii="Arial" w:eastAsia="PMingLiU" w:hAnsi="Arial" w:cs="Times New Roman"/>
      <w:color w:val="000000"/>
      <w:szCs w:val="20"/>
      <w:lang w:val="en-US" w:bidi="ar-DZ"/>
    </w:rPr>
  </w:style>
  <w:style w:type="character" w:styleId="PageNumber">
    <w:name w:val="page number"/>
    <w:semiHidden/>
    <w:rsid w:val="008F45CF"/>
    <w:rPr>
      <w:rFonts w:ascii="Arial" w:hAnsi="Arial"/>
      <w:sz w:val="18"/>
      <w:szCs w:val="18"/>
      <w:lang w:val="en-US" w:bidi="ar-DZ"/>
    </w:rPr>
  </w:style>
  <w:style w:type="character" w:styleId="PlaceholderText">
    <w:name w:val="Placeholder Text"/>
    <w:basedOn w:val="DefaultParagraphFont"/>
    <w:uiPriority w:val="99"/>
    <w:semiHidden/>
    <w:rsid w:val="008F45CF"/>
    <w:rPr>
      <w:color w:val="808080"/>
      <w:lang w:val="en-US" w:bidi="ar-DZ"/>
    </w:rPr>
  </w:style>
  <w:style w:type="table" w:customStyle="1" w:styleId="PlainTable11">
    <w:name w:val="Plain Table 11"/>
    <w:basedOn w:val="TableNormal"/>
    <w:uiPriority w:val="41"/>
    <w:rsid w:val="008F45C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8F45C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8F45C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8F45C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8F45C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8F45CF"/>
    <w:rPr>
      <w:rFonts w:ascii="Consolas" w:hAnsi="Consolas"/>
      <w:sz w:val="21"/>
      <w:szCs w:val="21"/>
    </w:rPr>
  </w:style>
  <w:style w:type="character" w:customStyle="1" w:styleId="PlainTextChar">
    <w:name w:val="Plain Text Char"/>
    <w:basedOn w:val="DefaultParagraphFont"/>
    <w:link w:val="PlainText"/>
    <w:uiPriority w:val="99"/>
    <w:semiHidden/>
    <w:rsid w:val="008F45CF"/>
    <w:rPr>
      <w:rFonts w:ascii="Consolas" w:eastAsia="PMingLiU" w:hAnsi="Consolas" w:cs="Times New Roman"/>
      <w:color w:val="000000"/>
      <w:sz w:val="21"/>
      <w:szCs w:val="21"/>
      <w:lang w:val="en-US" w:bidi="ar-DZ"/>
    </w:rPr>
  </w:style>
  <w:style w:type="paragraph" w:styleId="Quote">
    <w:name w:val="Quote"/>
    <w:basedOn w:val="Normal"/>
    <w:next w:val="Normal"/>
    <w:link w:val="QuoteChar"/>
    <w:uiPriority w:val="29"/>
    <w:semiHidden/>
    <w:qFormat/>
    <w:rsid w:val="008F45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C1C31"/>
    <w:rPr>
      <w:rFonts w:ascii="Arial" w:eastAsia="PMingLiU" w:hAnsi="Arial" w:cs="Times New Roman"/>
      <w:i/>
      <w:iCs/>
      <w:color w:val="404040" w:themeColor="text1" w:themeTint="BF"/>
      <w:szCs w:val="20"/>
      <w:lang w:bidi="ar-DZ"/>
    </w:rPr>
  </w:style>
  <w:style w:type="paragraph" w:styleId="Salutation">
    <w:name w:val="Salutation"/>
    <w:basedOn w:val="Normal"/>
    <w:next w:val="Normal"/>
    <w:link w:val="SalutationChar"/>
    <w:uiPriority w:val="99"/>
    <w:semiHidden/>
    <w:unhideWhenUsed/>
    <w:rsid w:val="008F45CF"/>
  </w:style>
  <w:style w:type="character" w:customStyle="1" w:styleId="SalutationChar">
    <w:name w:val="Salutation Char"/>
    <w:basedOn w:val="DefaultParagraphFont"/>
    <w:link w:val="Salutation"/>
    <w:uiPriority w:val="99"/>
    <w:semiHidden/>
    <w:rsid w:val="008F45CF"/>
    <w:rPr>
      <w:rFonts w:ascii="Arial" w:eastAsia="PMingLiU" w:hAnsi="Arial" w:cs="Times New Roman"/>
      <w:color w:val="000000"/>
      <w:szCs w:val="20"/>
      <w:lang w:val="en-US" w:bidi="ar-DZ"/>
    </w:rPr>
  </w:style>
  <w:style w:type="paragraph" w:styleId="Signature">
    <w:name w:val="Signature"/>
    <w:basedOn w:val="Normal"/>
    <w:link w:val="SignatureChar"/>
    <w:uiPriority w:val="99"/>
    <w:semiHidden/>
    <w:unhideWhenUsed/>
    <w:rsid w:val="008F45CF"/>
    <w:pPr>
      <w:ind w:left="4252"/>
    </w:pPr>
  </w:style>
  <w:style w:type="character" w:customStyle="1" w:styleId="SignatureChar">
    <w:name w:val="Signature Char"/>
    <w:basedOn w:val="DefaultParagraphFont"/>
    <w:link w:val="Signature"/>
    <w:uiPriority w:val="99"/>
    <w:semiHidden/>
    <w:rsid w:val="008F45CF"/>
    <w:rPr>
      <w:rFonts w:ascii="Arial" w:eastAsia="PMingLiU" w:hAnsi="Arial" w:cs="Times New Roman"/>
      <w:color w:val="000000"/>
      <w:szCs w:val="20"/>
      <w:lang w:val="en-US" w:bidi="ar-DZ"/>
    </w:rPr>
  </w:style>
  <w:style w:type="character" w:styleId="Strong">
    <w:name w:val="Strong"/>
    <w:basedOn w:val="DefaultParagraphFont"/>
    <w:uiPriority w:val="22"/>
    <w:semiHidden/>
    <w:qFormat/>
    <w:rsid w:val="008F45CF"/>
    <w:rPr>
      <w:b/>
      <w:bCs/>
      <w:lang w:val="en-US" w:bidi="ar-DZ"/>
    </w:rPr>
  </w:style>
  <w:style w:type="paragraph" w:customStyle="1" w:styleId="Style1">
    <w:name w:val="Style1"/>
    <w:basedOn w:val="LeadInText"/>
    <w:semiHidden/>
    <w:qFormat/>
    <w:rsid w:val="008F45CF"/>
    <w:pPr>
      <w:spacing w:after="200" w:line="480" w:lineRule="exact"/>
    </w:pPr>
  </w:style>
  <w:style w:type="paragraph" w:styleId="Subtitle">
    <w:name w:val="Subtitle"/>
    <w:basedOn w:val="Normal"/>
    <w:next w:val="Normal"/>
    <w:link w:val="SubtitleChar"/>
    <w:uiPriority w:val="11"/>
    <w:semiHidden/>
    <w:qFormat/>
    <w:rsid w:val="008F45C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C1C31"/>
    <w:rPr>
      <w:rFonts w:eastAsiaTheme="minorEastAsia"/>
      <w:color w:val="5A5A5A" w:themeColor="text1" w:themeTint="A5"/>
      <w:spacing w:val="15"/>
      <w:lang w:bidi="ar-DZ"/>
    </w:rPr>
  </w:style>
  <w:style w:type="character" w:styleId="SubtleEmphasis">
    <w:name w:val="Subtle Emphasis"/>
    <w:basedOn w:val="DefaultParagraphFont"/>
    <w:uiPriority w:val="19"/>
    <w:semiHidden/>
    <w:qFormat/>
    <w:rsid w:val="008F45CF"/>
    <w:rPr>
      <w:i/>
      <w:iCs/>
      <w:color w:val="404040" w:themeColor="text1" w:themeTint="BF"/>
      <w:lang w:val="en-US" w:bidi="ar-DZ"/>
    </w:rPr>
  </w:style>
  <w:style w:type="character" w:styleId="SubtleReference">
    <w:name w:val="Subtle Reference"/>
    <w:basedOn w:val="DefaultParagraphFont"/>
    <w:uiPriority w:val="31"/>
    <w:semiHidden/>
    <w:qFormat/>
    <w:rsid w:val="008F45CF"/>
    <w:rPr>
      <w:smallCaps/>
      <w:color w:val="5A5A5A" w:themeColor="text1" w:themeTint="A5"/>
      <w:lang w:val="en-US" w:bidi="ar-DZ"/>
    </w:rPr>
  </w:style>
  <w:style w:type="table" w:styleId="Table3Deffects1">
    <w:name w:val="Table 3D effects 1"/>
    <w:basedOn w:val="TableNormal"/>
    <w:uiPriority w:val="99"/>
    <w:semiHidden/>
    <w:unhideWhenUsed/>
    <w:rsid w:val="008F45CF"/>
    <w:pPr>
      <w:spacing w:after="0" w:line="24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F45CF"/>
    <w:pPr>
      <w:spacing w:after="0" w:line="24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F45C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F45CF"/>
    <w:pPr>
      <w:spacing w:after="0" w:line="24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F45CF"/>
    <w:pPr>
      <w:spacing w:after="0" w:line="24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F45CF"/>
    <w:pPr>
      <w:spacing w:after="0" w:line="24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F45CF"/>
    <w:pPr>
      <w:spacing w:after="0" w:line="24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F45CF"/>
    <w:pPr>
      <w:spacing w:after="0" w:line="24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F45CF"/>
    <w:pPr>
      <w:spacing w:after="0" w:line="24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F45CF"/>
    <w:pPr>
      <w:spacing w:after="0" w:line="24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F45CF"/>
    <w:pPr>
      <w:spacing w:after="0" w:line="24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F45CF"/>
    <w:pPr>
      <w:spacing w:after="0" w:line="24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F45CF"/>
    <w:pPr>
      <w:spacing w:after="0" w:line="24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F45CF"/>
    <w:pPr>
      <w:spacing w:after="0" w:line="24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F45CF"/>
    <w:pPr>
      <w:spacing w:after="0" w:line="24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F45CF"/>
    <w:pPr>
      <w:spacing w:after="0" w:line="24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F45CF"/>
    <w:pPr>
      <w:spacing w:after="0" w:line="24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8F45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8F45CF"/>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F45CF"/>
    <w:pPr>
      <w:spacing w:after="0" w:line="24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F45CF"/>
    <w:pPr>
      <w:spacing w:after="0" w:line="24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F45CF"/>
    <w:pPr>
      <w:spacing w:after="0" w:line="24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F45CF"/>
    <w:pPr>
      <w:spacing w:after="0" w:line="24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F45CF"/>
    <w:pPr>
      <w:spacing w:after="0" w:line="24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F45CF"/>
    <w:pPr>
      <w:spacing w:after="0" w:line="24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F45CF"/>
    <w:pPr>
      <w:spacing w:after="0" w:line="24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8F45C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8F45CF"/>
    <w:pPr>
      <w:spacing w:after="0" w:line="24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F45CF"/>
    <w:pPr>
      <w:spacing w:after="0" w:line="24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F45CF"/>
    <w:pPr>
      <w:spacing w:after="0" w:line="24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F45CF"/>
    <w:pPr>
      <w:spacing w:after="0" w:line="24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F45CF"/>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F45CF"/>
    <w:pPr>
      <w:spacing w:after="0" w:line="24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F45CF"/>
    <w:pPr>
      <w:spacing w:after="0" w:line="24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F45CF"/>
    <w:pPr>
      <w:spacing w:after="0" w:line="24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8F45CF"/>
    <w:pPr>
      <w:ind w:left="220" w:hanging="220"/>
    </w:pPr>
  </w:style>
  <w:style w:type="paragraph" w:styleId="TableofFigures">
    <w:name w:val="table of figures"/>
    <w:uiPriority w:val="99"/>
    <w:rsid w:val="00984302"/>
    <w:pPr>
      <w:tabs>
        <w:tab w:val="left" w:pos="425"/>
        <w:tab w:val="right" w:leader="dot" w:pos="7920"/>
      </w:tabs>
      <w:spacing w:after="120" w:line="240" w:lineRule="auto"/>
      <w:ind w:left="1138" w:hanging="1138"/>
    </w:pPr>
    <w:rPr>
      <w:rFonts w:ascii="Arial" w:eastAsia="PMingLiU" w:hAnsi="Arial" w:cs="Times New Roman"/>
      <w:noProof/>
      <w:color w:val="000000"/>
      <w:sz w:val="20"/>
      <w:szCs w:val="20"/>
      <w:lang w:bidi="ar-DZ"/>
    </w:rPr>
  </w:style>
  <w:style w:type="table" w:styleId="TableProfessional">
    <w:name w:val="Table Professional"/>
    <w:basedOn w:val="TableNormal"/>
    <w:uiPriority w:val="99"/>
    <w:semiHidden/>
    <w:unhideWhenUsed/>
    <w:rsid w:val="008F45CF"/>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F45CF"/>
    <w:pPr>
      <w:spacing w:after="0" w:line="24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F45CF"/>
    <w:pPr>
      <w:spacing w:after="0" w:line="24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F45CF"/>
    <w:pPr>
      <w:spacing w:after="0" w:line="24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F45CF"/>
    <w:pPr>
      <w:spacing w:after="0" w:line="24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F45CF"/>
    <w:pPr>
      <w:spacing w:after="0" w:line="24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F45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8F45CF"/>
    <w:pPr>
      <w:spacing w:after="0" w:line="24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F45CF"/>
    <w:pPr>
      <w:spacing w:after="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F45CF"/>
    <w:pPr>
      <w:spacing w:after="0" w:line="24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8F45CF"/>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CC1C31"/>
    <w:rPr>
      <w:rFonts w:asciiTheme="majorHAnsi" w:eastAsiaTheme="majorEastAsia" w:hAnsiTheme="majorHAnsi" w:cstheme="majorBidi"/>
      <w:spacing w:val="-10"/>
      <w:kern w:val="28"/>
      <w:sz w:val="56"/>
      <w:szCs w:val="56"/>
      <w:lang w:bidi="ar-DZ"/>
    </w:rPr>
  </w:style>
  <w:style w:type="paragraph" w:styleId="TOAHeading">
    <w:name w:val="toa heading"/>
    <w:basedOn w:val="Normal"/>
    <w:next w:val="Normal"/>
    <w:semiHidden/>
    <w:rsid w:val="008F45CF"/>
    <w:pPr>
      <w:spacing w:before="120"/>
    </w:pPr>
    <w:rPr>
      <w:rFonts w:cs="Arial"/>
      <w:b/>
      <w:bCs/>
      <w:sz w:val="24"/>
      <w:szCs w:val="24"/>
    </w:rPr>
  </w:style>
  <w:style w:type="paragraph" w:styleId="TOC1">
    <w:name w:val="toc 1"/>
    <w:next w:val="BodyText"/>
    <w:uiPriority w:val="2"/>
    <w:rsid w:val="00984302"/>
    <w:pPr>
      <w:tabs>
        <w:tab w:val="left" w:pos="567"/>
        <w:tab w:val="right" w:leader="dot" w:pos="7920"/>
      </w:tabs>
      <w:spacing w:before="60" w:after="60" w:line="220" w:lineRule="atLeast"/>
    </w:pPr>
    <w:rPr>
      <w:rFonts w:ascii="Arial" w:eastAsia="Calibri" w:hAnsi="Arial" w:cs="Times New Roman"/>
      <w:b/>
      <w:noProof/>
      <w:sz w:val="20"/>
      <w:szCs w:val="20"/>
      <w:lang w:eastAsia="en-GB" w:bidi="ar-DZ"/>
    </w:rPr>
  </w:style>
  <w:style w:type="paragraph" w:styleId="TOC2">
    <w:name w:val="toc 2"/>
    <w:next w:val="BodyText"/>
    <w:uiPriority w:val="2"/>
    <w:rsid w:val="00984302"/>
    <w:pPr>
      <w:tabs>
        <w:tab w:val="left" w:pos="1134"/>
        <w:tab w:val="right" w:leader="dot" w:pos="7920"/>
      </w:tabs>
      <w:spacing w:after="20" w:line="220" w:lineRule="atLeast"/>
      <w:ind w:left="1008" w:hanging="576"/>
    </w:pPr>
    <w:rPr>
      <w:rFonts w:ascii="Arial" w:eastAsia="PMingLiU" w:hAnsi="Arial" w:cs="Times New Roman"/>
      <w:sz w:val="20"/>
      <w:szCs w:val="18"/>
      <w:lang w:bidi="ar-DZ"/>
    </w:rPr>
  </w:style>
  <w:style w:type="paragraph" w:styleId="TOC3">
    <w:name w:val="toc 3"/>
    <w:next w:val="BodyText"/>
    <w:uiPriority w:val="39"/>
    <w:rsid w:val="00984302"/>
    <w:pPr>
      <w:tabs>
        <w:tab w:val="left" w:pos="1701"/>
        <w:tab w:val="right" w:leader="dot" w:pos="7920"/>
      </w:tabs>
      <w:spacing w:after="20" w:line="220" w:lineRule="atLeast"/>
      <w:ind w:left="1628" w:hanging="634"/>
    </w:pPr>
    <w:rPr>
      <w:rFonts w:ascii="Arial" w:eastAsia="PMingLiU" w:hAnsi="Arial" w:cs="Times New Roman"/>
      <w:noProof/>
      <w:sz w:val="20"/>
      <w:szCs w:val="18"/>
      <w:lang w:eastAsia="en-GB" w:bidi="ar-DZ"/>
    </w:rPr>
  </w:style>
  <w:style w:type="paragraph" w:styleId="TOC4">
    <w:name w:val="toc 4"/>
    <w:next w:val="BodyText"/>
    <w:uiPriority w:val="39"/>
    <w:rsid w:val="00984302"/>
    <w:pPr>
      <w:tabs>
        <w:tab w:val="left" w:pos="2610"/>
        <w:tab w:val="right" w:leader="dot" w:pos="9360"/>
      </w:tabs>
      <w:spacing w:after="20" w:line="240" w:lineRule="auto"/>
      <w:ind w:left="2621" w:hanging="994"/>
    </w:pPr>
    <w:rPr>
      <w:rFonts w:ascii="Arial" w:eastAsia="PMingLiU" w:hAnsi="Arial" w:cs="Times New Roman"/>
      <w:noProof/>
      <w:color w:val="000000"/>
      <w:sz w:val="20"/>
      <w:lang w:bidi="ar-DZ"/>
    </w:rPr>
  </w:style>
  <w:style w:type="paragraph" w:styleId="TOC5">
    <w:name w:val="toc 5"/>
    <w:next w:val="BodyText"/>
    <w:uiPriority w:val="39"/>
    <w:rsid w:val="00066C8A"/>
    <w:pPr>
      <w:tabs>
        <w:tab w:val="left" w:pos="3690"/>
        <w:tab w:val="right" w:leader="dot" w:pos="9360"/>
      </w:tabs>
      <w:spacing w:after="20" w:line="240" w:lineRule="auto"/>
      <w:ind w:left="3686" w:hanging="1080"/>
    </w:pPr>
    <w:rPr>
      <w:rFonts w:ascii="Arial" w:eastAsia="PMingLiU" w:hAnsi="Arial" w:cs="Times New Roman"/>
      <w:noProof/>
      <w:color w:val="000000"/>
      <w:lang w:bidi="ar-DZ"/>
    </w:rPr>
  </w:style>
  <w:style w:type="paragraph" w:styleId="TOC6">
    <w:name w:val="toc 6"/>
    <w:next w:val="BodyText"/>
    <w:uiPriority w:val="39"/>
    <w:rsid w:val="00066C8A"/>
    <w:pPr>
      <w:tabs>
        <w:tab w:val="left" w:pos="4950"/>
        <w:tab w:val="right" w:leader="dot" w:pos="9360"/>
      </w:tabs>
      <w:spacing w:after="20"/>
      <w:ind w:left="4953" w:hanging="1267"/>
    </w:pPr>
    <w:rPr>
      <w:rFonts w:ascii="Arial" w:eastAsia="PMingLiU" w:hAnsi="Arial" w:cs="Times New Roman"/>
      <w:noProof/>
      <w:color w:val="000000"/>
      <w:szCs w:val="20"/>
      <w:lang w:bidi="ar-DZ"/>
    </w:rPr>
  </w:style>
  <w:style w:type="paragraph" w:styleId="TOC7">
    <w:name w:val="toc 7"/>
    <w:basedOn w:val="Normal"/>
    <w:next w:val="BodyText"/>
    <w:semiHidden/>
    <w:rsid w:val="00066C8A"/>
    <w:pPr>
      <w:tabs>
        <w:tab w:val="right" w:pos="8525"/>
      </w:tabs>
      <w:ind w:left="2952" w:hanging="1152"/>
    </w:pPr>
  </w:style>
  <w:style w:type="paragraph" w:styleId="TOC8">
    <w:name w:val="toc 8"/>
    <w:basedOn w:val="Normal"/>
    <w:next w:val="BodyText"/>
    <w:semiHidden/>
    <w:rsid w:val="00066C8A"/>
    <w:pPr>
      <w:tabs>
        <w:tab w:val="right" w:pos="8525"/>
      </w:tabs>
      <w:ind w:left="3456" w:hanging="1296"/>
    </w:pPr>
  </w:style>
  <w:style w:type="paragraph" w:styleId="TOC9">
    <w:name w:val="toc 9"/>
    <w:basedOn w:val="Normal"/>
    <w:next w:val="BodyText"/>
    <w:semiHidden/>
    <w:rsid w:val="00066C8A"/>
    <w:pPr>
      <w:tabs>
        <w:tab w:val="right" w:pos="8525"/>
      </w:tabs>
      <w:ind w:left="3960" w:hanging="1440"/>
    </w:pPr>
  </w:style>
  <w:style w:type="paragraph" w:styleId="TOCHeading">
    <w:name w:val="TOC Heading"/>
    <w:next w:val="TOC1"/>
    <w:uiPriority w:val="2"/>
    <w:qFormat/>
    <w:rsid w:val="00471AAC"/>
    <w:pPr>
      <w:keepLines/>
      <w:spacing w:before="240" w:after="120" w:line="240" w:lineRule="auto"/>
    </w:pPr>
    <w:rPr>
      <w:rFonts w:ascii="Arial Bold" w:eastAsiaTheme="majorEastAsia" w:hAnsi="Arial Bold" w:cstheme="majorBidi"/>
      <w:b/>
      <w:sz w:val="36"/>
      <w:szCs w:val="32"/>
      <w:lang w:bidi="ar-DZ"/>
    </w:rPr>
  </w:style>
  <w:style w:type="paragraph" w:customStyle="1" w:styleId="TOF1">
    <w:name w:val="TOF 1"/>
    <w:basedOn w:val="TOC1"/>
    <w:uiPriority w:val="2"/>
    <w:rsid w:val="008F45CF"/>
    <w:pPr>
      <w:tabs>
        <w:tab w:val="left" w:pos="1134"/>
      </w:tabs>
    </w:pPr>
  </w:style>
  <w:style w:type="paragraph" w:customStyle="1" w:styleId="TopLine">
    <w:name w:val="Top Line"/>
    <w:basedOn w:val="Normal"/>
    <w:uiPriority w:val="2"/>
    <w:rsid w:val="008F45CF"/>
    <w:pPr>
      <w:pBdr>
        <w:bottom w:val="single" w:sz="18" w:space="1" w:color="auto"/>
      </w:pBdr>
    </w:pPr>
  </w:style>
  <w:style w:type="paragraph" w:customStyle="1" w:styleId="TOT1">
    <w:name w:val="TOT 1"/>
    <w:basedOn w:val="Normal"/>
    <w:uiPriority w:val="2"/>
    <w:qFormat/>
    <w:rsid w:val="00984302"/>
    <w:pPr>
      <w:tabs>
        <w:tab w:val="left" w:pos="1134"/>
        <w:tab w:val="right" w:leader="dot" w:pos="8364"/>
      </w:tabs>
      <w:spacing w:before="60" w:after="60" w:line="220" w:lineRule="atLeast"/>
    </w:pPr>
    <w:rPr>
      <w:rFonts w:eastAsia="Times New Roman"/>
      <w:color w:val="auto"/>
    </w:rPr>
  </w:style>
  <w:style w:type="table" w:customStyle="1" w:styleId="TableGrid10">
    <w:name w:val="Table Grid1"/>
    <w:basedOn w:val="TableNormal"/>
    <w:next w:val="TableGrid"/>
    <w:uiPriority w:val="39"/>
    <w:rsid w:val="00D43C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left">
    <w:name w:val="Header.left"/>
    <w:uiPriority w:val="1"/>
    <w:qFormat/>
    <w:rsid w:val="00066C8A"/>
    <w:pPr>
      <w:spacing w:after="0" w:line="240" w:lineRule="auto"/>
    </w:pPr>
    <w:rPr>
      <w:rFonts w:ascii="Arial" w:eastAsia="PMingLiU" w:hAnsi="Arial" w:cs="Times New Roman"/>
      <w:sz w:val="18"/>
      <w:szCs w:val="20"/>
      <w:lang w:bidi="ar-DZ"/>
    </w:rPr>
  </w:style>
  <w:style w:type="table" w:customStyle="1" w:styleId="DXC">
    <w:name w:val="DXC"/>
    <w:basedOn w:val="TableNormal"/>
    <w:uiPriority w:val="99"/>
    <w:rsid w:val="00D43C04"/>
    <w:pPr>
      <w:spacing w:after="0" w:line="240" w:lineRule="auto"/>
    </w:pPr>
    <w:rPr>
      <w:rFonts w:ascii="Arial" w:hAnsi="Arial"/>
      <w:sz w:val="18"/>
    </w:rPr>
    <w:tblPr>
      <w:jc w:val="center"/>
      <w:tblInd w:w="0" w:type="dxa"/>
      <w:tblBorders>
        <w:bottom w:val="single" w:sz="4" w:space="0" w:color="808080"/>
        <w:insideH w:val="single" w:sz="4" w:space="0" w:color="808080"/>
      </w:tblBorders>
      <w:tblCellMar>
        <w:top w:w="0" w:type="dxa"/>
        <w:left w:w="72" w:type="dxa"/>
        <w:bottom w:w="0" w:type="dxa"/>
        <w:right w:w="72" w:type="dxa"/>
      </w:tblCellMar>
    </w:tblPr>
    <w:trPr>
      <w:jc w:val="center"/>
    </w:trPr>
    <w:tblStylePr w:type="firstRow">
      <w:rPr>
        <w:rFonts w:ascii="Arial" w:hAnsi="Arial"/>
        <w:sz w:val="18"/>
      </w:rPr>
      <w:tblPr/>
      <w:tcPr>
        <w:tcBorders>
          <w:bottom w:val="single" w:sz="12" w:space="0" w:color="auto"/>
        </w:tcBorders>
      </w:tcPr>
    </w:tblStylePr>
  </w:style>
  <w:style w:type="paragraph" w:customStyle="1" w:styleId="TableNumbers9Auto1Single">
    <w:name w:val="*Table Numbers 9 (Auto) #1 Single"/>
    <w:uiPriority w:val="1"/>
    <w:qFormat/>
    <w:rsid w:val="00066C8A"/>
    <w:pPr>
      <w:numPr>
        <w:numId w:val="40"/>
      </w:numPr>
      <w:tabs>
        <w:tab w:val="left" w:pos="360"/>
      </w:tabs>
      <w:spacing w:after="0" w:line="240" w:lineRule="auto"/>
    </w:pPr>
    <w:rPr>
      <w:rFonts w:ascii="Arial" w:eastAsia="PMingLiU" w:hAnsi="Arial" w:cs="Times New Roman"/>
      <w:color w:val="000000"/>
      <w:sz w:val="18"/>
      <w:szCs w:val="20"/>
      <w:lang w:bidi="ar-DZ"/>
    </w:rPr>
  </w:style>
  <w:style w:type="paragraph" w:customStyle="1" w:styleId="TableNumbers9Auto2Single">
    <w:name w:val="*Table Numbers 9 (Auto) #2 Single"/>
    <w:uiPriority w:val="1"/>
    <w:qFormat/>
    <w:rsid w:val="00066C8A"/>
    <w:pPr>
      <w:numPr>
        <w:numId w:val="39"/>
      </w:numPr>
      <w:tabs>
        <w:tab w:val="left" w:pos="432"/>
      </w:tabs>
      <w:spacing w:after="0" w:line="240" w:lineRule="auto"/>
    </w:pPr>
    <w:rPr>
      <w:rFonts w:ascii="Arial" w:eastAsia="PMingLiU" w:hAnsi="Arial" w:cs="Times New Roman"/>
      <w:color w:val="000000"/>
      <w:sz w:val="18"/>
      <w:szCs w:val="20"/>
      <w:lang w:bidi="ar-DZ"/>
    </w:rPr>
  </w:style>
  <w:style w:type="paragraph" w:customStyle="1" w:styleId="spacer">
    <w:name w:val="spacer"/>
    <w:qFormat/>
    <w:rsid w:val="00D43C04"/>
    <w:pPr>
      <w:spacing w:after="0" w:line="120" w:lineRule="exact"/>
    </w:pPr>
    <w:rPr>
      <w:rFonts w:ascii="Arial" w:eastAsia="PMingLiU" w:hAnsi="Arial" w:cs="Times New Roman"/>
      <w:color w:val="000000"/>
      <w:sz w:val="12"/>
      <w:szCs w:val="20"/>
      <w:lang w:bidi="ar-DZ"/>
    </w:rPr>
  </w:style>
  <w:style w:type="table" w:customStyle="1" w:styleId="DXCSubhead">
    <w:name w:val="DXC Subhead"/>
    <w:basedOn w:val="DXC"/>
    <w:uiPriority w:val="99"/>
    <w:rsid w:val="00D43C04"/>
    <w:tblPr>
      <w:jc w:val="center"/>
      <w:tblInd w:w="0" w:type="dxa"/>
      <w:tblBorders>
        <w:bottom w:val="single" w:sz="4" w:space="0" w:color="000000"/>
        <w:insideH w:val="single" w:sz="4" w:space="0" w:color="000000"/>
      </w:tblBorders>
      <w:tblCellMar>
        <w:top w:w="29" w:type="dxa"/>
        <w:left w:w="72" w:type="dxa"/>
        <w:bottom w:w="29" w:type="dxa"/>
        <w:right w:w="72" w:type="dxa"/>
      </w:tblCellMar>
    </w:tblPr>
    <w:trPr>
      <w:jc w:val="center"/>
    </w:trPr>
    <w:tcPr>
      <w:shd w:val="clear" w:color="auto" w:fill="auto"/>
    </w:tcPr>
    <w:tblStylePr w:type="firstRow">
      <w:pPr>
        <w:jc w:val="left"/>
      </w:pPr>
      <w:rPr>
        <w:rFonts w:ascii="Arial" w:hAnsi="Arial"/>
        <w:sz w:val="18"/>
      </w:rPr>
      <w:tblPr/>
      <w:tcPr>
        <w:tcBorders>
          <w:bottom w:val="single" w:sz="4" w:space="0" w:color="D9D9D9"/>
        </w:tcBorders>
        <w:shd w:val="clear" w:color="auto" w:fill="auto"/>
      </w:tcPr>
    </w:tblStylePr>
  </w:style>
  <w:style w:type="paragraph" w:customStyle="1" w:styleId="CvrLtrBodyTextSingle">
    <w:name w:val="*Cvr Ltr Body Text Single"/>
    <w:basedOn w:val="CvrLtrBodyText"/>
    <w:uiPriority w:val="1"/>
    <w:qFormat/>
    <w:rsid w:val="00066C8A"/>
    <w:rPr>
      <w:rFonts w:eastAsia="Arial" w:cs="Arial"/>
      <w:color w:val="auto"/>
      <w:szCs w:val="18"/>
    </w:rPr>
  </w:style>
  <w:style w:type="paragraph" w:customStyle="1" w:styleId="BodyTextSingle">
    <w:name w:val="*Body Text Single"/>
    <w:basedOn w:val="BodyText"/>
    <w:uiPriority w:val="1"/>
    <w:qFormat/>
    <w:locked/>
    <w:rsid w:val="00066C8A"/>
    <w:pPr>
      <w:spacing w:after="0"/>
    </w:pPr>
  </w:style>
  <w:style w:type="paragraph" w:customStyle="1" w:styleId="NumbersAuto1Single">
    <w:name w:val="*Numbers (Auto) #1 Single"/>
    <w:basedOn w:val="AltNumbers"/>
    <w:uiPriority w:val="1"/>
    <w:rsid w:val="00D43C04"/>
    <w:pPr>
      <w:tabs>
        <w:tab w:val="left" w:pos="360"/>
      </w:tabs>
      <w:ind w:left="0" w:firstLine="0"/>
    </w:pPr>
    <w:rPr>
      <w:rFonts w:eastAsia="Arial" w:cs="Arial"/>
      <w:color w:val="auto"/>
      <w:szCs w:val="18"/>
    </w:rPr>
  </w:style>
  <w:style w:type="paragraph" w:customStyle="1" w:styleId="NumbersAuto1Double">
    <w:name w:val="*Numbers (Auto) #1 Double"/>
    <w:basedOn w:val="NumbersAuto1Single"/>
    <w:uiPriority w:val="1"/>
    <w:qFormat/>
    <w:rsid w:val="00D43C04"/>
    <w:pPr>
      <w:numPr>
        <w:numId w:val="24"/>
      </w:numPr>
      <w:tabs>
        <w:tab w:val="clear" w:pos="1440"/>
      </w:tabs>
      <w:spacing w:after="120"/>
    </w:pPr>
  </w:style>
  <w:style w:type="paragraph" w:customStyle="1" w:styleId="Subheading1">
    <w:name w:val="Subheading"/>
    <w:uiPriority w:val="2"/>
    <w:qFormat/>
    <w:rsid w:val="003B1A88"/>
    <w:pPr>
      <w:keepNext/>
      <w:spacing w:before="180" w:after="60" w:line="280" w:lineRule="exact"/>
    </w:pPr>
    <w:rPr>
      <w:rFonts w:ascii="Arial" w:eastAsiaTheme="minorEastAsia" w:hAnsi="Arial"/>
      <w:b/>
      <w:iCs/>
      <w:szCs w:val="20"/>
      <w:lang w:bidi="ar-DZ"/>
    </w:rPr>
  </w:style>
  <w:style w:type="paragraph" w:customStyle="1" w:styleId="NumbersAuto2Single">
    <w:name w:val="*Numbers (Auto) #2 Single"/>
    <w:basedOn w:val="AltNumbers"/>
    <w:uiPriority w:val="1"/>
    <w:qFormat/>
    <w:rsid w:val="00D43C04"/>
    <w:pPr>
      <w:ind w:left="0" w:firstLine="0"/>
    </w:pPr>
  </w:style>
  <w:style w:type="paragraph" w:customStyle="1" w:styleId="NumbersAuto3Single">
    <w:name w:val="*Numbers (Auto) #3 Single"/>
    <w:basedOn w:val="AltNumbers"/>
    <w:uiPriority w:val="1"/>
    <w:qFormat/>
    <w:rsid w:val="00D43C04"/>
    <w:pPr>
      <w:tabs>
        <w:tab w:val="clear" w:pos="1440"/>
        <w:tab w:val="left" w:pos="1080"/>
      </w:tabs>
      <w:ind w:left="0" w:firstLine="0"/>
    </w:pPr>
  </w:style>
  <w:style w:type="paragraph" w:customStyle="1" w:styleId="NumbersAuto2Double">
    <w:name w:val="*Numbers (Auto) #2 Double"/>
    <w:basedOn w:val="NumbersAuto2Single"/>
    <w:uiPriority w:val="1"/>
    <w:qFormat/>
    <w:rsid w:val="00D43C04"/>
    <w:pPr>
      <w:numPr>
        <w:ilvl w:val="1"/>
        <w:numId w:val="24"/>
      </w:numPr>
      <w:spacing w:after="120"/>
    </w:pPr>
  </w:style>
  <w:style w:type="paragraph" w:customStyle="1" w:styleId="NumbersAuto3Double">
    <w:name w:val="*Numbers (Auto) #3 Double"/>
    <w:basedOn w:val="BodyText"/>
    <w:uiPriority w:val="1"/>
    <w:qFormat/>
    <w:rsid w:val="00D43C04"/>
    <w:pPr>
      <w:numPr>
        <w:ilvl w:val="2"/>
        <w:numId w:val="24"/>
      </w:numPr>
      <w:tabs>
        <w:tab w:val="left" w:pos="1080"/>
      </w:tabs>
    </w:pPr>
  </w:style>
  <w:style w:type="paragraph" w:customStyle="1" w:styleId="NumbersAuto5Single">
    <w:name w:val="*Numbers (Auto) #5 Single"/>
    <w:basedOn w:val="NumbersAuto3Single"/>
    <w:uiPriority w:val="1"/>
    <w:qFormat/>
    <w:rsid w:val="00D43C04"/>
    <w:pPr>
      <w:numPr>
        <w:numId w:val="26"/>
      </w:numPr>
      <w:tabs>
        <w:tab w:val="clear" w:pos="1080"/>
        <w:tab w:val="left" w:pos="1620"/>
      </w:tabs>
      <w:ind w:left="1620"/>
    </w:pPr>
  </w:style>
  <w:style w:type="paragraph" w:customStyle="1" w:styleId="NumbersAuto4Double">
    <w:name w:val="*Numbers (Auto) #4 Double"/>
    <w:basedOn w:val="Normal"/>
    <w:uiPriority w:val="1"/>
    <w:qFormat/>
    <w:rsid w:val="00D43C04"/>
    <w:pPr>
      <w:numPr>
        <w:numId w:val="25"/>
      </w:numPr>
      <w:tabs>
        <w:tab w:val="left" w:pos="1260"/>
      </w:tabs>
      <w:spacing w:after="120"/>
      <w:ind w:left="1267"/>
    </w:pPr>
    <w:rPr>
      <w:rFonts w:eastAsia="Arial" w:cs="Arial"/>
      <w:color w:val="auto"/>
      <w:szCs w:val="18"/>
    </w:rPr>
  </w:style>
  <w:style w:type="paragraph" w:customStyle="1" w:styleId="NumbersAuto5Double">
    <w:name w:val="*Numbers (Auto) #5 Double"/>
    <w:basedOn w:val="NumbersAuto5Single"/>
    <w:uiPriority w:val="1"/>
    <w:qFormat/>
    <w:rsid w:val="00D43C04"/>
    <w:pPr>
      <w:spacing w:after="120"/>
      <w:ind w:left="1627"/>
    </w:pPr>
  </w:style>
  <w:style w:type="numbering" w:customStyle="1" w:styleId="NumberAutoSingle">
    <w:name w:val="*Number Auto Single"/>
    <w:uiPriority w:val="99"/>
    <w:rsid w:val="00D43C04"/>
    <w:pPr>
      <w:numPr>
        <w:numId w:val="22"/>
      </w:numPr>
    </w:pPr>
  </w:style>
  <w:style w:type="numbering" w:customStyle="1" w:styleId="NumbersAutoDouble">
    <w:name w:val="*Numbers Auto Double"/>
    <w:uiPriority w:val="99"/>
    <w:rsid w:val="00D43C04"/>
    <w:pPr>
      <w:numPr>
        <w:numId w:val="23"/>
      </w:numPr>
    </w:pPr>
  </w:style>
  <w:style w:type="paragraph" w:customStyle="1" w:styleId="TableNumbers10Auto2Single">
    <w:name w:val="*Table Numbers 10 (Auto) #2 Single"/>
    <w:basedOn w:val="TableNumbers9Auto2Single"/>
    <w:uiPriority w:val="1"/>
    <w:qFormat/>
    <w:rsid w:val="00066C8A"/>
    <w:pPr>
      <w:numPr>
        <w:numId w:val="0"/>
      </w:numPr>
      <w:tabs>
        <w:tab w:val="num" w:pos="1440"/>
      </w:tabs>
      <w:ind w:left="1440" w:hanging="360"/>
    </w:pPr>
    <w:rPr>
      <w:sz w:val="20"/>
    </w:rPr>
  </w:style>
  <w:style w:type="paragraph" w:customStyle="1" w:styleId="Graphic">
    <w:name w:val="Graphic"/>
    <w:qFormat/>
    <w:rsid w:val="00066C8A"/>
    <w:pPr>
      <w:spacing w:before="120" w:after="60" w:line="240" w:lineRule="auto"/>
    </w:pPr>
    <w:rPr>
      <w:rFonts w:ascii="Arial" w:eastAsia="PMingLiU" w:hAnsi="Arial" w:cs="Times New Roman"/>
      <w:noProof/>
      <w:color w:val="000000"/>
      <w:szCs w:val="20"/>
      <w:lang w:bidi="ar-DZ"/>
    </w:rPr>
  </w:style>
  <w:style w:type="paragraph" w:customStyle="1" w:styleId="SectionHeading0">
    <w:name w:val="SectionHeading"/>
    <w:uiPriority w:val="1"/>
    <w:qFormat/>
    <w:rsid w:val="00066C8A"/>
    <w:pPr>
      <w:pageBreakBefore/>
      <w:spacing w:before="2040" w:after="0" w:line="240" w:lineRule="auto"/>
    </w:pPr>
    <w:rPr>
      <w:rFonts w:ascii="Arial" w:eastAsia="PMingLiU" w:hAnsi="Arial" w:cs="Times New Roman"/>
      <w:b/>
      <w:color w:val="000000"/>
      <w:sz w:val="48"/>
      <w:szCs w:val="20"/>
      <w:lang w:bidi="ar-DZ"/>
    </w:rPr>
  </w:style>
  <w:style w:type="paragraph" w:customStyle="1" w:styleId="SectionText0">
    <w:name w:val="SectionText"/>
    <w:uiPriority w:val="2"/>
    <w:qFormat/>
    <w:rsid w:val="00D43C04"/>
    <w:pPr>
      <w:spacing w:before="120" w:after="0" w:line="360" w:lineRule="exact"/>
      <w:ind w:right="1152"/>
    </w:pPr>
    <w:rPr>
      <w:rFonts w:ascii="Arial" w:eastAsia="PMingLiU" w:hAnsi="Arial" w:cs="Times New Roman"/>
      <w:color w:val="000000"/>
      <w:sz w:val="28"/>
      <w:szCs w:val="20"/>
      <w:lang w:bidi="ar-DZ"/>
    </w:rPr>
  </w:style>
  <w:style w:type="paragraph" w:customStyle="1" w:styleId="ConfidentialHead">
    <w:name w:val="ConfidentialHead"/>
    <w:next w:val="ConfidentialityNotice"/>
    <w:uiPriority w:val="1"/>
    <w:qFormat/>
    <w:rsid w:val="00D43C04"/>
    <w:pPr>
      <w:spacing w:after="120" w:line="360" w:lineRule="exact"/>
    </w:pPr>
    <w:rPr>
      <w:rFonts w:ascii="Arial" w:eastAsia="PMingLiU" w:hAnsi="Arial" w:cs="Times New Roman"/>
      <w:b/>
      <w:color w:val="000000"/>
      <w:sz w:val="28"/>
      <w:szCs w:val="20"/>
      <w:lang w:bidi="ar-DZ"/>
    </w:rPr>
  </w:style>
  <w:style w:type="character" w:customStyle="1" w:styleId="BodyTextZchn">
    <w:name w:val="*Body Text Zchn"/>
    <w:link w:val="BodyText"/>
    <w:uiPriority w:val="1"/>
    <w:locked/>
    <w:rsid w:val="00CC1C31"/>
    <w:rPr>
      <w:rFonts w:ascii="Arial" w:eastAsia="PMingLiU" w:hAnsi="Arial" w:cs="Times New Roman"/>
      <w:color w:val="000000"/>
      <w:sz w:val="20"/>
      <w:szCs w:val="20"/>
      <w:lang w:bidi="ar-DZ"/>
    </w:rPr>
  </w:style>
  <w:style w:type="numbering" w:customStyle="1" w:styleId="Bullet1">
    <w:name w:val="*Bullet #1"/>
    <w:uiPriority w:val="99"/>
    <w:rsid w:val="00066C8A"/>
    <w:pPr>
      <w:numPr>
        <w:numId w:val="27"/>
      </w:numPr>
    </w:pPr>
  </w:style>
  <w:style w:type="paragraph" w:customStyle="1" w:styleId="TableNumbers10Auto2Double">
    <w:name w:val="*Table Numbers 10 (Auto) #2 Double"/>
    <w:basedOn w:val="TableNumbers9Auto2Single"/>
    <w:next w:val="TableText10Single"/>
    <w:uiPriority w:val="1"/>
    <w:qFormat/>
    <w:rsid w:val="00066C8A"/>
    <w:rPr>
      <w:sz w:val="20"/>
    </w:rPr>
  </w:style>
  <w:style w:type="paragraph" w:customStyle="1" w:styleId="FigureCaption">
    <w:name w:val="~Figure Caption"/>
    <w:basedOn w:val="Caption"/>
    <w:next w:val="BodyText"/>
    <w:uiPriority w:val="1"/>
    <w:semiHidden/>
    <w:qFormat/>
    <w:rsid w:val="00066C8A"/>
    <w:pPr>
      <w:shd w:val="clear" w:color="auto" w:fill="DBDCDD"/>
      <w:spacing w:before="60"/>
      <w:ind w:left="990" w:hanging="990"/>
    </w:pPr>
    <w:rPr>
      <w:iCs/>
      <w:color w:val="auto"/>
      <w:szCs w:val="18"/>
    </w:rPr>
  </w:style>
  <w:style w:type="paragraph" w:customStyle="1" w:styleId="Subheading20">
    <w:name w:val="~Subheading 2"/>
    <w:basedOn w:val="Subheading0"/>
    <w:uiPriority w:val="1"/>
    <w:semiHidden/>
    <w:qFormat/>
    <w:rsid w:val="00066C8A"/>
    <w:rPr>
      <w:i/>
    </w:rPr>
  </w:style>
  <w:style w:type="paragraph" w:customStyle="1" w:styleId="Table">
    <w:name w:val="~Table"/>
    <w:basedOn w:val="BodyText"/>
    <w:uiPriority w:val="1"/>
    <w:semiHidden/>
    <w:qFormat/>
    <w:rsid w:val="00066C8A"/>
    <w:pPr>
      <w:shd w:val="clear" w:color="auto" w:fill="DBDCDD"/>
      <w:jc w:val="center"/>
    </w:pPr>
  </w:style>
  <w:style w:type="paragraph" w:customStyle="1" w:styleId="TableCaption">
    <w:name w:val="~Table Caption"/>
    <w:basedOn w:val="Caption"/>
    <w:uiPriority w:val="1"/>
    <w:semiHidden/>
    <w:qFormat/>
    <w:rsid w:val="00066C8A"/>
    <w:pPr>
      <w:shd w:val="clear" w:color="auto" w:fill="DBDCDD"/>
      <w:spacing w:before="60"/>
      <w:ind w:left="1107" w:hanging="1107"/>
    </w:pPr>
    <w:rPr>
      <w:iCs/>
      <w:color w:val="auto"/>
      <w:sz w:val="22"/>
      <w:szCs w:val="18"/>
    </w:rPr>
  </w:style>
  <w:style w:type="paragraph" w:customStyle="1" w:styleId="BCText">
    <w:name w:val="BCText"/>
    <w:semiHidden/>
    <w:qFormat/>
    <w:rsid w:val="00A635AE"/>
    <w:pPr>
      <w:spacing w:after="0" w:line="180" w:lineRule="exact"/>
      <w:ind w:left="-14" w:right="504"/>
    </w:pPr>
    <w:rPr>
      <w:rFonts w:ascii="Arial" w:eastAsia="PMingLiU" w:hAnsi="Arial" w:cs="Arial"/>
      <w:color w:val="231F20"/>
      <w:w w:val="105"/>
      <w:sz w:val="14"/>
      <w:szCs w:val="20"/>
    </w:rPr>
  </w:style>
  <w:style w:type="paragraph" w:customStyle="1" w:styleId="BCTextBold">
    <w:name w:val="BCTextBold"/>
    <w:semiHidden/>
    <w:qFormat/>
    <w:rsid w:val="00A635AE"/>
    <w:pPr>
      <w:widowControl w:val="0"/>
      <w:autoSpaceDE w:val="0"/>
      <w:autoSpaceDN w:val="0"/>
      <w:spacing w:after="0" w:line="200" w:lineRule="exact"/>
    </w:pPr>
    <w:rPr>
      <w:rFonts w:ascii="Arial Bold" w:eastAsia="PMingLiU" w:hAnsi="Arial Bold" w:cs="Times New Roman"/>
      <w:b/>
      <w:color w:val="000000"/>
      <w:sz w:val="16"/>
      <w:szCs w:val="20"/>
      <w:lang w:val="en-GB"/>
    </w:rPr>
  </w:style>
  <w:style w:type="table" w:customStyle="1" w:styleId="DXCCV">
    <w:name w:val="DXCCV"/>
    <w:basedOn w:val="TableNormal"/>
    <w:uiPriority w:val="99"/>
    <w:rsid w:val="00E10890"/>
    <w:pPr>
      <w:spacing w:after="0" w:line="240" w:lineRule="auto"/>
    </w:pPr>
    <w:rPr>
      <w:rFonts w:ascii="Arial" w:hAnsi="Arial"/>
      <w:sz w:val="20"/>
    </w:rPr>
    <w:tblPr>
      <w:tblInd w:w="0" w:type="dxa"/>
      <w:tblCellMar>
        <w:top w:w="0" w:type="dxa"/>
        <w:left w:w="0" w:type="dxa"/>
        <w:bottom w:w="0" w:type="dxa"/>
        <w:right w:w="0" w:type="dxa"/>
      </w:tblCellMar>
    </w:tblPr>
  </w:style>
  <w:style w:type="paragraph" w:customStyle="1" w:styleId="BioName">
    <w:name w:val="BioName"/>
    <w:qFormat/>
    <w:rsid w:val="008D257C"/>
    <w:pPr>
      <w:spacing w:line="240" w:lineRule="auto"/>
    </w:pPr>
    <w:rPr>
      <w:rFonts w:ascii="Arial Bold" w:eastAsia="Times New Roman" w:hAnsi="Arial Bold" w:cs="Arial"/>
      <w:b/>
      <w:bCs/>
      <w:color w:val="000000" w:themeColor="text1"/>
      <w:kern w:val="36"/>
      <w:sz w:val="48"/>
      <w:szCs w:val="48"/>
      <w:lang w:bidi="ar-DZ"/>
    </w:rPr>
  </w:style>
  <w:style w:type="paragraph" w:customStyle="1" w:styleId="Organization">
    <w:name w:val="Organization"/>
    <w:qFormat/>
    <w:rsid w:val="003B1A88"/>
    <w:rPr>
      <w:rFonts w:ascii="Arial" w:eastAsia="PMingLiU" w:hAnsi="Arial" w:cs="Times New Roman"/>
      <w:b/>
      <w:sz w:val="32"/>
      <w:szCs w:val="32"/>
      <w:lang w:bidi="ar-DZ"/>
    </w:rPr>
  </w:style>
  <w:style w:type="paragraph" w:customStyle="1" w:styleId="BioTitle">
    <w:name w:val="BioTitle"/>
    <w:qFormat/>
    <w:rsid w:val="003B1A88"/>
    <w:pPr>
      <w:spacing w:after="360"/>
    </w:pPr>
    <w:rPr>
      <w:rFonts w:ascii="Arial" w:eastAsiaTheme="minorEastAsia" w:hAnsi="Arial"/>
      <w:b/>
      <w:iCs/>
      <w:sz w:val="24"/>
      <w:szCs w:val="20"/>
      <w:lang w:bidi="ar-DZ"/>
    </w:rPr>
  </w:style>
  <w:style w:type="paragraph" w:customStyle="1" w:styleId="HeaderleftWMargin">
    <w:name w:val="Header.left.WMargin"/>
    <w:basedOn w:val="Headerleft"/>
    <w:qFormat/>
    <w:rsid w:val="00FE53CC"/>
    <w:pPr>
      <w:ind w:left="-3060"/>
    </w:pPr>
  </w:style>
  <w:style w:type="character" w:customStyle="1" w:styleId="NormalBold">
    <w:name w:val="Normal Bold"/>
    <w:uiPriority w:val="1"/>
    <w:qFormat/>
    <w:rsid w:val="00A3792D"/>
    <w:rPr>
      <w:b/>
    </w:rPr>
  </w:style>
  <w:style w:type="character" w:customStyle="1" w:styleId="NormalItalic">
    <w:name w:val="Normal Italic"/>
    <w:basedOn w:val="DefaultParagraphFont"/>
    <w:uiPriority w:val="1"/>
    <w:qFormat/>
    <w:rsid w:val="00A3792D"/>
    <w:rPr>
      <w:rFonts w:ascii="Arial" w:hAnsi="Arial"/>
      <w:i/>
    </w:rPr>
  </w:style>
  <w:style w:type="character" w:customStyle="1" w:styleId="UnresolvedMention">
    <w:name w:val="Unresolved Mention"/>
    <w:basedOn w:val="DefaultParagraphFont"/>
    <w:uiPriority w:val="99"/>
    <w:semiHidden/>
    <w:unhideWhenUsed/>
    <w:rsid w:val="00AA4FE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rendrakamath1@gmail.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UI/_rels/customUI14.xml.rels><?xml version="1.0" encoding="UTF-8" standalone="yes"?>
<Relationships xmlns="http://schemas.openxmlformats.org/package/2006/relationships"><Relationship Id="ToA4" Type="http://schemas.openxmlformats.org/officeDocument/2006/relationships/image" Target="images/ToA4.png"/><Relationship Id="NewLandscape" Type="http://schemas.openxmlformats.org/officeDocument/2006/relationships/image" Target="images/NewLandscape.png"/><Relationship Id="H2X" Type="http://schemas.openxmlformats.org/officeDocument/2006/relationships/image" Target="images/H2X.png"/><Relationship Id="CustBodyTextDouble" Type="http://schemas.openxmlformats.org/officeDocument/2006/relationships/image" Target="images/CustBodyTextDouble.png"/><Relationship Id="BodyTextSingle" Type="http://schemas.openxmlformats.org/officeDocument/2006/relationships/image" Target="images/BodyTextSingle.png"/><Relationship Id="H5M" Type="http://schemas.openxmlformats.org/officeDocument/2006/relationships/image" Target="images/H5M.png"/><Relationship Id="DisplayShortcuts" Type="http://schemas.openxmlformats.org/officeDocument/2006/relationships/image" Target="images/DisplayShortcuts.png"/><Relationship Id="NewPortrait" Type="http://schemas.openxmlformats.org/officeDocument/2006/relationships/image" Target="images/NewPortrait.png"/><Relationship Id="DeleteDotSpaceSpace" Type="http://schemas.openxmlformats.org/officeDocument/2006/relationships/image" Target="images/DeleteDotSpaceSpace.png"/><Relationship Id="GoTo" Type="http://schemas.openxmlformats.org/officeDocument/2006/relationships/image" Target="images/GoTo.png"/><Relationship Id="B2Double" Type="http://schemas.openxmlformats.org/officeDocument/2006/relationships/image" Target="images/B2Double.png"/><Relationship Id="H2N" Type="http://schemas.openxmlformats.org/officeDocument/2006/relationships/image" Target="images/H2N.png"/><Relationship Id="TableSettings" Type="http://schemas.openxmlformats.org/officeDocument/2006/relationships/image" Target="images/TableSettings.png"/><Relationship Id="NarrowMargins" Type="http://schemas.openxmlformats.org/officeDocument/2006/relationships/image" Target="images/NarrowMargins.png"/><Relationship Id="TableBullet2" Type="http://schemas.openxmlformats.org/officeDocument/2006/relationships/image" Target="images/TableBullet2.png"/><Relationship Id="FormatTable" Type="http://schemas.openxmlformats.org/officeDocument/2006/relationships/image" Target="images/FormatTable.png"/><Relationship Id="UpdateFields" Type="http://schemas.openxmlformats.org/officeDocument/2006/relationships/image" Target="images/UpdateFields.png"/><Relationship Id="NewBlankPortrait" Type="http://schemas.openxmlformats.org/officeDocument/2006/relationships/image" Target="images/NewBlankPortrait.png"/><Relationship Id="CustB1Double" Type="http://schemas.openxmlformats.org/officeDocument/2006/relationships/image" Target="images/CustB1Double.png"/><Relationship Id="PageNumberFormat" Type="http://schemas.openxmlformats.org/officeDocument/2006/relationships/image" Target="images/PageNumberFormat.png"/><Relationship Id="B2Single" Type="http://schemas.openxmlformats.org/officeDocument/2006/relationships/image" Target="images/B2Single.png"/><Relationship Id="CustB1Single" Type="http://schemas.openxmlformats.org/officeDocument/2006/relationships/image" Target="images/CustB1Single.png"/><Relationship Id="CustBodyTextSingle" Type="http://schemas.openxmlformats.org/officeDocument/2006/relationships/image" Target="images/CustBodyTextSingle.png"/><Relationship Id="TableCaption" Type="http://schemas.openxmlformats.org/officeDocument/2006/relationships/image" Target="images/TableCaption.png"/><Relationship Id="H1X" Type="http://schemas.openxmlformats.org/officeDocument/2006/relationships/image" Target="images/H1X.png"/><Relationship Id="DeleteSpaceDot" Type="http://schemas.openxmlformats.org/officeDocument/2006/relationships/image" Target="images/DeleteSpaceDot.png"/><Relationship Id="FigureCaption" Type="http://schemas.openxmlformats.org/officeDocument/2006/relationships/image" Target="images/FigureCaption.png"/><Relationship Id="H6N" Type="http://schemas.openxmlformats.org/officeDocument/2006/relationships/image" Target="images/H6N.png"/><Relationship Id="H1N" Type="http://schemas.openxmlformats.org/officeDocument/2006/relationships/image" Target="images/H1N.png"/><Relationship Id="H6X" Type="http://schemas.openxmlformats.org/officeDocument/2006/relationships/image" Target="images/H6X.png"/><Relationship Id="H4M" Type="http://schemas.openxmlformats.org/officeDocument/2006/relationships/image" Target="images/H4M.png"/><Relationship Id="BodyTextBold" Type="http://schemas.openxmlformats.org/officeDocument/2006/relationships/image" Target="images/BodyTextBold.png"/><Relationship Id="ConvertToSentence" Type="http://schemas.openxmlformats.org/officeDocument/2006/relationships/image" Target="images/ConvertToSentence.png"/><Relationship Id="EmDash" Type="http://schemas.openxmlformats.org/officeDocument/2006/relationships/image" Target="images/EmDash.png"/><Relationship Id="FigureFloat" Type="http://schemas.openxmlformats.org/officeDocument/2006/relationships/image" Target="images/FigureFloat.png"/><Relationship Id="B1Double" Type="http://schemas.openxmlformats.org/officeDocument/2006/relationships/image" Target="images/B1Double.png"/><Relationship Id="H6M" Type="http://schemas.openxmlformats.org/officeDocument/2006/relationships/image" Target="images/H6M.png"/><Relationship Id="CustSubHeading1" Type="http://schemas.openxmlformats.org/officeDocument/2006/relationships/image" Target="images/CustSubHeading1.png"/><Relationship Id="B3Single" Type="http://schemas.openxmlformats.org/officeDocument/2006/relationships/image" Target="images/B3Single.png"/><Relationship Id="NewTable" Type="http://schemas.openxmlformats.org/officeDocument/2006/relationships/image" Target="images/NewTable.png"/><Relationship Id="H3N" Type="http://schemas.openxmlformats.org/officeDocument/2006/relationships/image" Target="images/H3N.png"/><Relationship Id="SubHeading1" Type="http://schemas.openxmlformats.org/officeDocument/2006/relationships/image" Target="images/SubHeading1.png"/><Relationship Id="TableTextDouble" Type="http://schemas.openxmlformats.org/officeDocument/2006/relationships/image" Target="images/TableTextDouble.png"/><Relationship Id="H5N" Type="http://schemas.openxmlformats.org/officeDocument/2006/relationships/image" Target="images/H5N.png"/><Relationship Id="H5X" Type="http://schemas.openxmlformats.org/officeDocument/2006/relationships/image" Target="images/H5X.png"/><Relationship Id="H3M" Type="http://schemas.openxmlformats.org/officeDocument/2006/relationships/image" Target="images/H3M.png"/><Relationship Id="RemoveBulletPunctuation" Type="http://schemas.openxmlformats.org/officeDocument/2006/relationships/image" Target="images/RemoveBulletPunctuation.png"/><Relationship Id="NextChange" Type="http://schemas.openxmlformats.org/officeDocument/2006/relationships/image" Target="images/NextChange.png"/><Relationship Id="InsertNextReference" Type="http://schemas.openxmlformats.org/officeDocument/2006/relationships/image" Target="images/InsertNextReference.png"/><Relationship Id="CustBodyTextBold" Type="http://schemas.openxmlformats.org/officeDocument/2006/relationships/image" Target="images/CustBodyTextBold.png"/><Relationship Id="BodyTextDouble" Type="http://schemas.openxmlformats.org/officeDocument/2006/relationships/image" Target="images/BodyTextDouble.png"/><Relationship Id="CustB2Single" Type="http://schemas.openxmlformats.org/officeDocument/2006/relationships/image" Target="images/CustB2Single.png"/><Relationship Id="CustB3Double" Type="http://schemas.openxmlformats.org/officeDocument/2006/relationships/image" Target="images/CustB3Double.png"/><Relationship Id="FigureWide" Type="http://schemas.openxmlformats.org/officeDocument/2006/relationships/image" Target="images/FigureWide.png"/><Relationship Id="ResetHeaderFooter" Type="http://schemas.openxmlformats.org/officeDocument/2006/relationships/image" Target="images/ResetHeaderFooter.png"/><Relationship Id="FigureLandscape" Type="http://schemas.openxmlformats.org/officeDocument/2006/relationships/image" Target="images/FigureLandscape.png"/><Relationship Id="TableTextSingle" Type="http://schemas.openxmlformats.org/officeDocument/2006/relationships/image" Target="images/TableTextSingle.png"/><Relationship Id="B1Single" Type="http://schemas.openxmlformats.org/officeDocument/2006/relationships/image" Target="images/B1Single.png"/><Relationship Id="TableBullet3" Type="http://schemas.openxmlformats.org/officeDocument/2006/relationships/image" Target="images/TableBullet3.png"/><Relationship Id="FigureTiny" Type="http://schemas.openxmlformats.org/officeDocument/2006/relationships/image" Target="images/FigureTiny.png"/><Relationship Id="WideMargins" Type="http://schemas.openxmlformats.org/officeDocument/2006/relationships/image" Target="images/WideMargins.png"/><Relationship Id="H2M" Type="http://schemas.openxmlformats.org/officeDocument/2006/relationships/image" Target="images/H2M.png"/><Relationship Id="CustB3Single" Type="http://schemas.openxmlformats.org/officeDocument/2006/relationships/image" Target="images/CustB3Single.png"/><Relationship Id="H4X" Type="http://schemas.openxmlformats.org/officeDocument/2006/relationships/image" Target="images/H4X.png"/><Relationship Id="ToLetter" Type="http://schemas.openxmlformats.org/officeDocument/2006/relationships/image" Target="images/ToLetter.png"/><Relationship Id="H4N" Type="http://schemas.openxmlformats.org/officeDocument/2006/relationships/image" Target="images/H4N.png"/><Relationship Id="ChangeCommentAuthor" Type="http://schemas.openxmlformats.org/officeDocument/2006/relationships/image" Target="images/ChangeCommentAuthor.png"/><Relationship Id="NewBlankLandscape" Type="http://schemas.openxmlformats.org/officeDocument/2006/relationships/image" Target="images/NewBlankLandscape.png"/><Relationship Id="TableBullet1" Type="http://schemas.openxmlformats.org/officeDocument/2006/relationships/image" Target="images/TableBullet1.png"/><Relationship Id="B3Double" Type="http://schemas.openxmlformats.org/officeDocument/2006/relationships/image" Target="images/B3Double.png"/><Relationship Id="Callout" Type="http://schemas.openxmlformats.org/officeDocument/2006/relationships/image" Target="images/Callout.png"/><Relationship Id="EnDash" Type="http://schemas.openxmlformats.org/officeDocument/2006/relationships/image" Target="images/EnDash.png"/><Relationship Id="H3X" Type="http://schemas.openxmlformats.org/officeDocument/2006/relationships/image" Target="images/H3X.png"/><Relationship Id="FigureNormal" Type="http://schemas.openxmlformats.org/officeDocument/2006/relationships/image" Target="images/FigureNormal.png"/><Relationship Id="SubHeading2" Type="http://schemas.openxmlformats.org/officeDocument/2006/relationships/image" Target="images/SubHeading2.png"/><Relationship Id="H1M" Type="http://schemas.openxmlformats.org/officeDocument/2006/relationships/image" Target="images/H1M.png"/><Relationship Id="CustB2Double" Type="http://schemas.openxmlformats.org/officeDocument/2006/relationships/image" Target="images/CustB2Double.png"/><Relationship Id="SetupProposal" Type="http://schemas.openxmlformats.org/officeDocument/2006/relationships/image" Target="images/SetupProposal.png"/><Relationship Id="ConvertToTitle" Type="http://schemas.openxmlformats.org/officeDocument/2006/relationships/image" Target="images/ConvertToTitle.png"/><Relationship Id="Response" Type="http://schemas.openxmlformats.org/officeDocument/2006/relationships/image" Target="images/Response.png"/></Relationships>
</file>

<file path=customUI/customUI14.xml><?xml version="1.0" encoding="utf-8"?>
<customUI xmlns="http://schemas.microsoft.com/office/2009/07/customui">
  <ribbon>
    <tabs>
      <tab id="ProposalTab" label="PROPOSAL TOOLS" keytip="O">
        <group id="RegularStylesGroup" label="Regular Styles">
          <box id="RegularStylesBox" boxStyle="vertical">
            <box id="RegularStylesToolbar" boxStyle="horizontal">
              <menu id="Headings" label="Headings" itemSize="normal" keytip="H">
                <button id="mSH1" label="*Heading 1 (Alt+1)" image="H1X" onAction="applyStyle" screentip="Apply Heading 1 (Alt+1)" supertip="Applies the un-numbered heading level 1 style to currently selected text. Use this at the start of each new section of the proposal."/>
                <button id="mSH2" label="*Heading 2 (Alt+2)" image="H2X" onAction="applyStyle" screentip="Apply Heading 2 (Alt+2)" supertip="Applies the un-numbered heading level 2 style to currently selected text. Use this as a second level subsection of the proposal."/>
                <button id="mSH3" label="*Heading 3 (Alt+3)" image="H3X" onAction="applyStyle" screentip="Apply Heading 3 (Alt+3)" supertip="Applies the un-numbered heading level 3 style to currently selected text. Use this as a third level subsection of the proposal."/>
                <button id="mSH4" label="*Heading 4 (Alt+4)" image="H4X" onAction="applyStyle" screentip="Apply Heading 4 (Alt+4)" supertip="Applies the un-numbered heading level 4 style to currently selected text. Use this as the start of each new sub-section of body text."/>
                <button id="mSH5" label="*Heading 5 (Alt+5)" image="H5X" onAction="applyStyle" screentip="Apply Heading 5 (Alt+5)" supertip="Applies the un-numbered heading level 5 style to currently selected text. Try to avoid using headings down to this level."/>
                <button id="mSH6" label="*Heading 6" image="H6X" onAction="applyStyle" screentip="Apply Heading 6" supertip="Applies the un-numbered heading level 6 style to currently selected text. Try to avoid using headings down to this level."/>
                <menuSeparator id="separator1"/>
                <button id="mSM1" label="*Heading Manual#1 (Ctrl+1)" image="H1M" onAction="applyStyle" screentip="Apply Manual Heading 1 (Ctrl+1)" supertip="Applies the manual heading level 1 style to currently selected text. Update the heading number manually after applying the style, e.g. 1. Heading."/>
                <button id="mSM2" label="*Heading Manual#2 (Ctrl+2)" image="H2M" onAction="applyStyle" screentip="Apply Manual Heading 2 (Ctrl+2)" supertip="Applies the manual heading level 2 style to currently selected text. Update the heading number manually after applying the style, e.g. 1.2. Heading."/>
                <button id="mSM3" label="*Heading Manual#3 (Ctrl+3)" image="H3M" onAction="applyStyle" screentip="Apply Manual Heading 3 (Ctrl+3)" supertip="Applies the manual heading level 3 style to currently selected text. Update the heading number manually after applying the style, e.g. 1.2.3. Heading."/>
                <button id="mSM4" label="*Heading Manual#4 (Ctrl+4)" image="H4M" onAction="applyStyle" screentip="Apply Manual Heading 4 (Ctrl+4)" supertip="Applies the manual heading level 4 style to currently selected text. Update the heading number manually after applying the style, e.g. 1.2.3.4. Heading. Avoid nesting heading levels this deep. It makes the proposal hard to follow."/>
                <button id="mSM5" label="*Heading Manual#5 (Ctrl+5)" image="H5M" onAction="applyStyle" screentip="Apply Manual Heading 5 (Ctrl+5)" supertip="Applies the manual heading level 5 style to currently selected text. Update the heading number manually after applying the style, e.g. 1.2.3.4.5. Heading. Avoid nesting heading levels this deep. It makes the proposal hard to follow."/>
                <button id="mSM6" label="*Heading Manual#6" image="H6M" onAction="applyStyle" screentip="Apply Manual Heading 6" supertip="Applies the manual heading level 6 style to currently selected text. Update the heading number manually after applying the style, e.g. 1.2.3.4.5.6. Heading. Avoid nesting heading levels this deep. It makes the proposal hard to follow."/>
                <menuSeparator id="separator2"/>
                <button id="mSA1" label="Heading 1 (Auto#) (Alt+Shift+1)" image="H1N" onAction="applyStyle" screentip="Apply Numbered Heading 1 (Alt+Shift+1)" supertip="Applies the numbered heading level 1 style to currently selected text. Use this at the start of each new section of the proposal."/>
                <button id="mSA2" label="Heading 2 (Auto#) (Alt+Shift+2)" image="H2N" onAction="applyStyle" screentip="Apply Numbered Heading 2 (Alt+Shift+2)" supertip="Applies the numbered heading level 2 style to currently selected text. Use this as a second level subsection of the proposal."/>
                <button id="mSA3" label="Heading 3 (Auto#) (Alt+Shift+3)" image="H3N" onAction="applyStyle" screentip="Apply Numbered Heading 3 (Alt+Shift+3)" supertip="Applies the numbered heading level 3 style to currently selected text. Use this as a third level subsection of the proposal."/>
                <button id="mSA4" label="Heading 4 (Auto#) (Alt+Shift+4)" image="H4N" onAction="applyStyle" screentip="Apply Numbered Heading 4 (Alt+Shift+4)" supertip="Applies the numbered heading level 4 style to currently selected text. Use this as the start of each new sub-section of body text."/>
                <button id="mSA5" label="Heading 5 (Auto#) (Alt+Shift+5)" image="H5N" onAction="applyStyle" screentip="Apply Numbered Heading 5 (Alt+Shift+5)" supertip="Applies the numbered heading level 5 style to currently selected text. Try to avoid using headings down to this level."/>
                <button id="mSA6" label="Heading 6 (Auto#)" image="H6N" onAction="applyStyle" screentip="Apply Numbered Heading 6" supertip="Applies the numbered heading level 6 style to currently selected text. Try to avoid using headings down to this level."/>
              </menu>
              <menu id="Paragraphs" label="Paragraphs" itemSize="normal" keytip="P">
                <button id="mSBT" label="*Body Text (Alt+T)" image="BodyTextDouble" onAction="applyStyle" screentip="Apply Body Text Double (Alt+T)" supertip="Applies the Body Text style to the selected text, adding a little extra space to the end of the paragraph to be easy on the eye."/>
                <button id="mSBS" label="*Body Single (Alt+S)" image="BodyTextSingle" onAction="applyStyle" screentip="Apply Body Text Single (Alt+S)" supertip="Applies the Body Text Single style to the selected text, without the extra space to the end of the paragraph."/>
                <button id="mSBB" label="*Body Text Bold (Alt+B)" image="BodyTextBold" onAction="applyStyle" screentip="Apply Body Text Bold (Alt+B)" supertip="Applies the Body Bold Text style to the selected text for emphasis of selected words in a paragraph."/>
                <menuSeparator id="separator3a"/>
                <button id="mLIT" label="*LeadInText" onAction="applyStyle" screentip="Apply Lead In Text style" supertip="Applies LeadInText style to the selected text to add emphasis to a key point or message following a heading."/>
                <menuSeparator id="separator3b"/>
                <button id="mSS1" label="*Subheading (Alt+D)" image="SubHeading1" onAction="applyStyle" screentip="Apply Subheading (Alt+D)" supertip="Applies the Subheading 1 style to the selected text for emphasis of key themes and messages. Use this after the section heading for emphasis of the win theme or theme statement."/>
                <button id="mSS2" label="*Subheading 2" image="SubHeading2" onAction="applyStyle"/>
                <menuSeparator id="separator3"/>
                <button id="mQO" label="*Quotation (Alt+Q)" onAction="applyStyle" screentip="Apply Quotation Style (Alt+Q)" supertip="Sets the current text as a Quotation style."/>
                <button id="mQA" label="*Quotation Attribute (Alt+A)" onAction="applyStyle" screentip="Apply Quotation Attribution Style (Alt+A)" supertip="Sets the current text as a Quotation Attribution style."/>
                <button id="mBP" label="*Blind Paragraph (Alt+X)" onAction="applyStyle" screentip="Apply Blind Paragraph (Alt+Q)" supertip="Sets the current text to a tiny font that's (almost) invisible."/>
                <menuSeparator id="separator5"/>
                <menu id="CoverLetterStyles" label="Cover Letter Styles" itemSize="normal">
                  <button id="mCB" label="*Cvr Ltr Body Text" onAction="applyStyle"/>
                  <button id="mCD" label="*Cvr Ltr Detail" onAction="applyStyle"/>
                  <button id="mC1" label="*Cvr Ltr Bullet #1 Single" onAction="applyStyle"/>
                  <button id="mC2" label="*Cvr Ltr Bullet #1 Double" onAction="applyStyle"/>
                  <button id="mC3" label="*Cvr Ltr Bullet #2 Single" onAction="applyStyle"/>
                  <button id="mC4" label="*Cvr Ltr Bullet #2 Double" onAction="applyStyle"/>
                </menu>
                <button id="mNH" label="*Notice Heading" onAction="applyStyle"/>
                <button id="mPN" label="*Proprietary Notice" onAction="applyStyle"/>
              </menu>
              <menu id="BulletsLists" label="Bullets &amp;&amp; Lists" itemSize="normal" keytip="B">
                <button id="mSO1" label="*Bullet #1 Single (Alt+6)" image="B1Single" onAction="applyStyle" screentip="Apply Bullet 1 Single (Alt+6)" supertip="Sets the current text as a top level bullet with no spacing between individual bullet points."/>
                <button id="mSP1" label="*Bullet #1 Double (Alt+7)" image="B1Double" onAction="applyStyle" screentip="Apply Bullet 1 Double (Alt+7)" supertip="Sets the current text as a top level bullet with spacing between individual bullet points."/>
                <menuSeparator id="separator6"/>
                <button id="mSO2" label="*Bullet #2 Single (Alt+8)" image="B2Single" onAction="applyStyle" screentip="Apply Bullet 2 Single (Alt+8)" supertip="Sets the current text as a nested sub-bullet with no spacing between individual bullet points."/>
                <button id="mSP2" label="*Bullet #2 Double (Alt+9)" image="B2Double" onAction="applyStyle" screentip="Apply Bullet 2 Double (Alt+9)" supertip="Sets the current text as a nested sub-bullet with spacing between individual bullet points."/>
                <menuSeparator id="separator7"/>
                <button id="mSO3" label="*Bullet #3 Single" image="B3Single" onAction="applyStyle"/>
                <button id="mSP3" label="*Bullet #3 Double" image="B3Double" onAction="applyStyle"/>
                <menuSeparator id="separator8"/>
                <button id="mSO4" label="*Bullet #4 Single" onAction="applyStyle"/>
                <button id="mSP4" label="*Bullet #4 Double" onAction="applyStyle"/>
                <menuSeparator id="separator9"/>
                <button id="mSO5" label="*Bullet #5 Single" onAction="applyStyle"/>
                <button id="mSP5" label="*Bullet #5 Double" onAction="applyStyle"/>
                <menuSeparator id="separator10"/>
                <menu id="BulletsSubtexts" label="*Bullet/# Subtexts" itemSize="normal">
                  <button id="mSQ1" label="*Bullet #1 Subtext Single" onAction="applyStyle"/>
                  <button id="mSR1" label="*Bullet #1 Subtext Double" onAction="applyStyle"/>
                  <button id="mSQ2" label="*Bullet #2 Subtext Single" onAction="applyStyle"/>
                  <button id="mSR2" label="*Bullet #2 Subtext Double" onAction="applyStyle"/>
                  <button id="mSQ3" label="*Bullet #3 Subtext Single" onAction="applyStyle"/>
                  <button id="mSR3" label="*Bullet #3 Subtext Double" onAction="applyStyle"/>
                  <button id="mSQ4" label="*Bullet #4 Subtext Single" onAction="applyStyle"/>
                  <button id="mSR4" label="*Bullet #4 Subtext Double" onAction="applyStyle"/>
                  <button id="mSQ5" label="*Bullet #5 Subtext Single" onAction="applyStyle"/>
                  <button id="mSR5" label="*Bullet #5 Subtext Double" onAction="applyStyle"/>
                </menu>
                <menuSeparator id="separator11"/>
                <menu id="NumbersManual" label="*Numbers (Manual#)" itemSize="normal">
                  <button id="mSW1" label="*Numbers #1 Single" onAction="applyStyle"/>
                  <button id="mSX1" label="*Numbers #1 Double" onAction="applyStyle"/>
                  <button id="mSW2" label="*Numbers #2 Single" onAction="applyStyle"/>
                  <button id="mSX2" label="*Numbers #2 Double" onAction="applyStyle"/>
                  <button id="mSW3" label="*Numbers #3 Single" onAction="applyStyle"/>
                  <button id="mSX3" label="*Numbers #3 Double" onAction="applyStyle"/>
                  <button id="mSW4" label="*Numbers #4 Single" onAction="applyStyle"/>
                  <button id="mSX4" label="*Numbers #4 Double" onAction="applyStyle"/>
                  <button id="mSW5" label="*Numbers #5 Single" onAction="applyStyle"/>
                  <button id="mSX5" label="*Numbers #5 Double" onAction="applyStyle"/>
                  <button id="mSZ" label="*Bullet Subnumber" onAction="applyStyle"/>
                </menu>
                <menu id="NumbersAuto" label="*Numbers (Auto#)" itemSize="normal">
                  <button id="mSYS" label="*Numbers (Auto) Single (Alt+N)" onAction="applyStyle" screentip="Auto Number List Single (Alt+N)" supertip="Adds automatic list numbering to currently selected items with no space between them."/>
                  <button id="mSYD" label="*Numbers (Auto) Double (Alt+O)" onAction="applyStyle" screentip="Auto Number List Single (Alt+O)" supertip="Adds automatic list numbering to currently selected items with space added between them."/>
                </menu>
              </menu>
            </box>
            <box id="HeadingButtons">
              <button id="bSH1" image="H1X" onAction="applyStyle" screentip="Apply Heading 1 (Alt+1)" supertip="Applies the un-numbered heading level 1 style to currently selected text. Use this at the start of each new section of the proposal."/>
              <button id="bSH2" image="H2X" onAction="applyStyle" screentip="Apply Heading 2 (Alt+2)" supertip="Applies the un-numbered heading level 2 style to currently selected text. Use this as a second level subsection of the proposal."/>
              <button id="bSH3" image="H3X" onAction="applyStyle" screentip="Apply Heading 3 (Alt+3)" supertip="Applies the un-numbered heading level 3 style to currently selected text. Use this as a third level subsection of the proposal."/>
              <button id="bSA1" image="H1N" onAction="applyStyle" screentip="Apply Numbered Heading 1 (Alt+Shift+1)" supertip="Applies the numbered heading level 1 style to currently selected text. Use this at the start of each new section of the proposal."/>
              <button id="bSA2" image="H2N" onAction="applyStyle" screentip="Apply Numbered Heading 2 (Alt+Shift+2)" supertip="Applies the numbered heading level 2 style to currently selected text. Use this as a second level subsection of the proposal."/>
              <button id="bSA3" image="H3N" onAction="applyStyle" screentip="Apply Numbered Heading 3 (Alt+Shift+3)" supertip="Applies the numbered heading level 3 style to currently selected text. Use this as a third level subsection of the proposal."/>
              <button id="bSM1" image="H1M" onAction="applyStyle" screentip="Apply Manual Heading 1 (Ctrl+1)" supertip="Applies the manual heading level 1 style to currently selected text. Update the heading number manually after applying the style, e.g. 1. Heading."/>
              <button id="bSM2" image="H2M" onAction="applyStyle" screentip="Apply Manual Heading 2 (Ctrl+2)" supertip="Applies the manual heading level 2 style to currently selected text. Update the heading number manually after applying the style, e.g. 1.2. Heading."/>
              <button id="bSM3" image="H3M" onAction="applyStyle" screentip="Apply Manual Heading 3 (Ctrl+3)" supertip="Applies the manual heading level 3 style to currently selected text. Update the heading number manually after applying the style, e.g. 1.2.3. Heading."/>
            </box>
            <box id="ToolsButtons">
              <button id="bSBT" image="BodyTextDouble" onAction="applyStyle" screentip="Apply Body Text Double (Alt+T)" supertip="Applies the Body Text style to the selected text, adding a little extra space to the end of the paragraph to be easy on the eye."/>
              <button id="bSBB" image="BodyTextBold" onAction="applyStyle" screentip="Apply Body Text Bold (Alt+B)" supertip="Applies the Body Bold Text style to the selected text for emphasis of selected words in a paragraph."/>
              <button id="bSS1" image="SubHeading1" onAction="applyStyle" screentip="Apply Subheading (Alt+D)" supertip="Applies the Subheading 1 style to the selected text to break up large sections of text."/>
              <button id="bSP1" image="B1Double" onAction="applyStyle" screentip="Apply Bullet 1 Double (Alt+7)" supertip="Sets the current text as a top level bullet with spacing between individual bullet points."/>
              <button id="bSP2" image="B2Double" onAction="applyStyle" screentip="Apply Bullet 2 Double (Alt+9)" supertip="Sets the current text as a nested sub-bullet with spacing between individual bullet points."/>
              <button id="bSP3" image="B3Double" onAction="applyStyle" screentip="Apply Bullet 3 Double (Alt+0)" supertip="Sets the current text as a nested sub-bullet with spacing between individual bullet points."/>
            </box>
          </box>
        </group>
        <group id="TableFormattingGroup" label="Table Formatting">
          <box id="TableFormattingBox" boxStyle="vertical">
            <box id="TableFormattingToolbar" boxStyle="horizontal">
              <menu id="TableStyles" label="Table Styles" itemSize="normal" keytip="T">
                <menu id="TableText10Styles" label="*Table Text 10 Styles" itemSize="normal">
                  <button id="mST10S" label="*Table Text 10 Single" onAction="applyStyle"/>
                  <button id="mST10D" label="*Table Text 10 Double" onAction="applyStyle"/>
                  <button id="mST10B" label="*Table Text 10 Bold Single" onAction="applyStyle"/>
                  <button id="mST10C" label="*Table Text 10 Bold Double" onAction="applyStyle"/>
                </menu>
                <menu id="TableText10Bullets" label="*Table Text 10 Bullets" itemSize="normal">
                  <button id="mS110S" label="*Table Text 10 Bullet #1 Single" onAction="applyStyle"/>
                  <button id="mS110D" label="*Table Text 10 Bullet #1 Double" onAction="applyStyle"/>
                  <button id="mS210S" label="*Table Text 10 Bullet #2 Single" onAction="applyStyle"/>
                  <button id="mS210D" label="*Table Text 10 Bullet #2 Double" onAction="applyStyle"/>
                  <button id="mS310S" label="*Table Text 10 Bullet #3 Single" onAction="applyStyle"/>
                  <button id="mS310D" label="*Table Text 10 Bullet #3 Double" onAction="applyStyle"/>
                </menu>
                <menu id="TableText11Styles" label="*Table Text 11 Styles" itemSize="normal">
                  <button id="mST11S" label="*Table Text 11 Single" onAction="applyStyle"/>
                  <button id="mST11D" label="*Table Text 11 Double" onAction="applyStyle"/>
                  <button id="mST11B" label="*Table Text 11 Bold Single" onAction="applyStyle"/>
                  <button id="mST11C" label="*Table Text 11 Bold Double" onAction="applyStyle"/>
                </menu>
                <menu id="TableText11Bullets" label="*Table Text 11 Bullets" itemSize="normal">
                  <button id="mS111S" label="*Table Text 11 Bullet #1 Single" onAction="applyStyle"/>
                  <button id="mS111D" label="*Table Text 11 Bullet #1 Double" onAction="applyStyle"/>
                  <button id="mS211S" label="*Table Text 11 Bullet #2 Single" onAction="applyStyle"/>
                  <button id="mS211D" label="*Table Text 11 Bullet #2 Double" onAction="applyStyle"/>
                  <button id="mS311S" label="*Table Text 11 Bullet #3 Single" onAction="applyStyle"/>
                  <button id="mS311D" label="*Table Text 11 Bullet #3 Double" onAction="applyStyle"/>
                </menu>
                <menu id="TableText9Styles" label="*Table Text 9 Styles" itemSize="normal">
                  <button id="mST09S" label="*Table Text 9 Single" onAction="applyStyle"/>
                  <button id="mST09D" label="*Table Text 9 Double" onAction="applyStyle"/>
                  <button id="mST09B" label="*Table Text 9 Bold Single" onAction="applyStyle"/>
                  <button id="mST09C" label="*Table Text 9 Bold Double" onAction="applyStyle"/>
                </menu>
                <menu id="TableText9Bullets" label="*Table Text 9 Bullets" itemSize="normal">
                  <button id="mS109S" label="*Table Text 9 Bullet #1 Single" onAction="applyStyle"/>
                  <button id="mS109D" label="*Table Text 9 Bullet #1 Double" onAction="applyStyle"/>
                  <button id="mS209S" label="*Table Text 9 Bullet #2 Single" onAction="applyStyle"/>
                  <button id="mS209D" label="*Table Text 9 Bullet #2 Double" onAction="applyStyle"/>
                  <button id="mS309S" label="*Table Text 9 Bullet #3 Single" onAction="applyStyle"/>
                  <button id="mS309D" label="*Table Text 9 Bullet #3 Double" onAction="applyStyle"/>
                </menu>
                <menu id="TableText8Styles" label="*Table Text 8 Styles" itemSize="normal">
                  <button id="mST08S" label="*Table Text 8 Single" onAction="applyStyle"/>
                  <button id="mST08D" label="*Table Text 8 Double" onAction="applyStyle"/>
                  <button id="mST08B" label="*Table Text 8 Bold Single" onAction="applyStyle"/>
                  <button id="mST08C" label="*Table Text 8 Bold Double" onAction="applyStyle"/>
                </menu>
                <menu id="TableText8Bullets" label="*Table Text 8 Bullets" itemSize="normal">
                  <button id="mS108S" label="*Table Text 8 Bullet #1 Single" onAction="applyStyle"/>
                  <button id="mS108D" label="*Table Text 8 Bullet #1 Double" onAction="applyStyle"/>
                  <button id="mS208S" label="*Table Text 8 Bullet #2 Single" onAction="applyStyle"/>
                  <button id="mS208D" label="*Table Text 8 Bullet #2 Double" onAction="applyStyle"/>
                  <button id="mS308S" label="*Table Text 8 Bullet #3 Single" onAction="applyStyle"/>
                  <button id="mS308D" label="*Table Text 8 Bullet #3 Double" onAction="applyStyle"/>
                </menu>
              </menu>
              <menu id="TableTools" label="Table Tools" itemSize="normal" keytip="T">
                <button id="mTableDefaults" label="Show Table Defaults" image="TableSettings" onAction="showTableDefaults" screentip="Show Table Defaults" supertip="Display and change the default table settings to apply."/>
                <button id="mNewTable" label="Insert Table (Ctrl+Shift+A)" image="NewTable" onAction="addNewTable" screentip="Insert Table (Ctrl+Shift+A)" supertip="Adds a new table at the current position with the correct formatting and colours applied for this template, based on the number of rows and columns that you specify."/>
                <button id="mFormatTable" label="Format Table (Ctrl+Shift+R)" image="FormatTable" onAction="reformatTable" screentip="Reformat Table (Ctrl+Shift+R)" supertip="Reformats the currently selected table to be in the correct format and colour for this template."/>
                <button id="mTA" label="Table Caption Auto (Ctrl+Shift+T)" image="TableCaption" onAction="applyStyle" screentip="Add a Numbered Table Caption (Ctrl+Shift+T)" supertip="Adds a numbered table caption used to label a prior table."/>
                <menuSeparator id="separator11a"/>
                <button id="mConvertTextToTable" label="Convert Text To Table" onAction="convertTextToTable"/>
                <button id="mConvertTableToText" label="Convert Table To Text" onAction="convertTableToText"/>
                <menuSeparator id="separator12"/>
                <button id="TableHeadingCellFormat" label="Table Heading Cell Format" onAction="reformatTableHeading"/>
                <button id="TableSubheadingRowFormat" label="Table Subheading Row Format" onAction="reformatTableSubheading"/>
              </menu>
            </box>
            <box id="TablesButtonsGroupUpper">
              <button id="bTableTextDouble" image="TableTextDouble" onAction="setTableTextDouble" screentip="Table Text Double" supertip="Sets the style of the currently selected table text to Table Text Double."/>
              <button id="bTableTextSingle" image="TableTextSingle" onAction="setTableTextSingle" screentip="Table Text Single" supertip="Sets the style of the currently selected table text to Table Text Single."/>
              <button id="bTableBullet1" image="TableBullet1" onAction="setTableBullet1" screentip="Table Bullet 1" supertip="Adds a Level 1 bullet to the currently selected paragraph inside a table."/>
              <button id="bTableBullet2" image="TableBullet2" onAction="setTableBullet2" screentip="Table Bullet 2" supertip="Adds a Level 2 bullet to the currently selected paragraph inside a table."/>
              <button id="bTableBullet3" image="TableBullet3" onAction="setTableBullet3" screentip="Table Bullet 3" supertip="Adds a Level 3 bullet to the currently selected paragraph inside a table."/>
            </box>
            <box id="TablesButtonsGroupLower">
              <button id="bTableDefaults" image="TableSettings" onAction="showTableDefaults" screentip="Show Table Default Settings" supertip="Display and change the default table settings to apply."/>
              <button id="bNewTable" image="NewTable" onAction="addNewTable" screentip="Insert Table (Ctrl+Shift+A)" supertip="Adds a new table at the current position with the correct formatting and colours applied for this template, based on the number of rows and columns that you specify."/>
              <button id="bTA" image="TableCaption" onAction="applyStyle" screentip="Add a Numbered Table Caption (Ctrl+Shift+T)" supertip="Adds a numbered table caption used to introduce a following table."/>
              <button id="bFormatTable" image="FormatTable" onAction="reformatTable" screentip="Reformat Table (Ctrl+Shift+R)" supertip="Reformats the currently selected table to be in the correct format and colour for this template."/>
            </box>
          </box>
        </group>
        <group id="FigureFormattingGroup" label="Figure Formatting">
          <box id="FigureFormattingBox" boxStyle="vertical">
            <box id="FigureFormattingToolbar" boxStyle="horizontal">
              <menu id="FigureStyles" label="Insert Figures" itemSize="normal" keytip="F">
                <button id="mInsertFigure1" image="FigureNormal" label="Insert Normal Figure Placeholder" onAction="InsertFigure1"/>
                <button id="mInsertFigure2" image="FigureWide" label="Insert Wide Figure Placeholder" onAction="InsertFigure2"/>
                <button id="mInsertFigure3" image="FigureTiny" label="Insert Margin Figure Placeholder" onAction="InsertFigure3"/>
                <button id="mInsertFigure4" image="FigureFloat" label="Insert Floating Figure Placeholder" onAction="InsertFigure4"/>
                <button id="mInsertFigure5" image="FigureLandscape" label="Insert Full Landscape Figure Placeholder" onAction="InsertFigure5"/>
                <menuSeparator id="separator1a"/>
                <button id="mFA" label="*Figure Caption Auto# (Ctrl+Shift+F)" image="FigureCaption" onAction="applyStyle" screentip="Add a Numbered Figure Caption (Ctrl+Shift+F)" supertip="Adds a numbered figure caption used to caption a figure."/>
                <menuSeparator id="separator1b"/>
                <button id="mInsertNextRef" label="Insert Cross Reference to Next" image="InsertNextReference" onAction="insertNextReference" screentip="Insert Cross Reference to Next" supertip="Adds a cross-reference at the current position to a table or figure immediately following."/>
              </menu>
            </box>
            <box id="FigureButtonsGroupUpper">
              <button id="bInsertFigure1" image="FigureNormal" onAction="InsertFigure1" screentip="Insert Normal Figure Placeholder" supertip="Inserts a figure placeholder on the current page within the regular margins."/>
              <button id="bInsertFigure2" image="FigureWide" onAction="InsertFigure2" screentip="Insert Wide Figure Placeholder" supertip="Inserts a figure placeholder on the current page which spans the full width of the page."/>
              <button id="bInsertFigure3" image="FigureTiny" onAction="InsertFigure3" screentip="Insert Margin Figure Placeholder" supertip="Inserts a tiny figure placeholder within the left margin of the current page."/>
              <button id="bInsertFigure4" image="FigureFloat" onAction="InsertFigure4" screentip="Insert Floating Figure Placeholder" supertip="Inserts a floating figure placeholder on the current page with text flowing around it."/>
              <button id="bInsertFigure5" image="FigureLandscape" onAction="InsertFigure5" screentip="Insert Full Landscape Figure Placeholder" supertip="Inserts a landscape page at the current position and adds a full-size figure placeholder. Good for large, complex images."/>
            </box>
            <box id="FigureButtonsGroupLower">
              <button id="bFA" image="FigureCaption" onAction="applyStyle" screentip="Add a Numbered Figure Caption (Ctrl+Shift+F)" supertip="Adds a numbered figure caption used to caption a figure."/>
              <button id="bInsertNextRef" image="InsertNextReference" onAction="insertNextReference" screentip="Insert Cross Reference to Next" supertip="Adds a cross-reference at the current position to a table or figure immediately following. Useful for introductory paragraphs such as 'The following Figure X shows how...'"/>
            </box>
          </box>
        </group>
        <group id="CustomerStylesGroup" label="Customer Styles">
          <box id="CustomerStylesBox" boxStyle="vertical">
            <box id="CustomerStylesToolbar" boxStyle="horizontal">
              <menu id="CustomerParagraphs" label="Paragraphs" itemSize="normal" keytip="C">
                <button id="mTBS" label="~Body Text" image="BodyTextSingle" onAction="applyStyle"/>
                <button id="mTBT" label="~Body Single" image="BodyTextDouble" onAction="applyStyle"/>
                <button id="mTBB" label="~Body Text Bold" image="BodyTextBold" onAction="applyStyle"/>
                <button id="mTS1" label="~Subheading" image="SubHeading1" onAction="applyStyle"/>
              </menu>
              <menu id="CustomerBulletsLists" label="Bullets &amp;&amp; Lists" itemSize="normal" keytip="l">
                <button id="mTO1" label="~Bullet #1 Single" image="B1Single" onAction="applyStyle"/>
                <button id="mTP1" label="~Bullet #1 Double" image="B1Double" onAction="applyStyle"/>
                <menuSeparator id="separator15"/>
                <button id="mTO2" label="~Bullet #2 Single" image="B2Single" onAction="applyStyle"/>
                <button id="mTP2" label="~Bullet #2 Double" image="B2Double" onAction="applyStyle"/>
                <menuSeparator id="separator16"/>
                <button id="mTO3" label="~Bullet #3 Single" image="B3Single" onAction="applyStyle"/>
                <button id="mTP3" label="~Bullet #3 Double" image="B3Double" onAction="applyStyle"/>
                <menuSeparator id="separator17"/>
                <button id="mTO4" label="~Bullet #4 Single" onAction="applyStyle"/>
                <button id="mTP4" label="~Bullet #4 Double" onAction="applyStyle"/>
                <menuSeparator id="separator18"/>
                <button id="mTO5" label="~Bullet #5 Single" onAction="applyStyle"/>
                <button id="mTP5" label="~Bullet #5 Double" onAction="applyStyle"/>
                <menuSeparator id="separator19"/>
                <button id="mReplaceCustBullets" label="Replace Customer Bullet Symbols" image="ReplaceCustBullets" onAction="replaceCustomerBullets"/>
                <menuSeparator id="separator20"/>
                <menu id="CustBulletsSubtexts" label="~Bullet/# Subtexts" itemSize="normal">
                  <button id="mTQ1" label="~Bullet #1 Subtext Single" onAction="applyStyle"/>
                  <button id="mTR1" label="~Bullet #1 Subtext Double" onAction="applyStyle"/>
                  <button id="mTQ2" label="~Bullet #2 Subtext Single" onAction="applyStyle"/>
                  <button id="mTR2" label="~Bullet #2 Subtext Double" onAction="applyStyle"/>
                  <button id="mTQ3" label="~Bullet #3 Subtext Single" onAction="applyStyle"/>
                  <button id="mTR3" label="~Bullet #3 Subtext Double" onAction="applyStyle"/>
                  <button id="mTQ4" label="~Bullet #4 Subtext Single" onAction="applyStyle"/>
                  <button id="mTR4" label="~Bullet #4 Subtext Double" onAction="applyStyle"/>
                  <button id="mTQ5" label="~Bullet #5 Subtext Single" onAction="applyStyle"/>
                  <button id="mTR5" label="~Bullet #5 Subtext Double" onAction="applyStyle"/>
                </menu>
                <menuSeparator id="separator21"/>
                <menu id="CustNumbersManual" label="~Numbers (Manual#)" itemSize="normal">
                  <button id="mTW1" label="~Numbers #1 Single" onAction="applyStyle"/>
                  <button id="mTX1" label="~Numbers #1 Double" onAction="applyStyle"/>
                  <button id="mTW2" label="~Numbers #2 Single" onAction="applyStyle"/>
                  <button id="mTX2" label="~Numbers #2 Double" onAction="applyStyle"/>
                  <button id="mTW3" label="~Numbers #3 Single" onAction="applyStyle"/>
                  <button id="mTX3" label="~Numbers #3 Double" onAction="applyStyle"/>
                  <button id="mTW4" label="~Numbers #4 Single" onAction="applyStyle"/>
                  <button id="mTX4" label="~Numbers #4 Double" onAction="applyStyle"/>
                  <button id="mTW5" label="~Numbers #5 Single" onAction="applyStyle"/>
                  <button id="mTX5" label="~Numbers #5 Double" onAction="applyStyle"/>
                  <button id="mTZ" label="~Bullet Subnumber" onAction="applyStyle"/>
                </menu>
                <menu id="CustNumbersAuto" label="~Numbers (Auto#)" itemSize="normal">
                  <button id="mTYS" label="~Numbers (Auto) Single" onAction="applyStyle"/>
                  <button id="mTYD" label="~Numbers (Auto) Double" onAction="applyStyle"/>
                </menu>
              </menu>
              <menu id="CustomerTables" label="Tables" itemSize="normal" keytip="A">
                <menu id="CustTableText10Styles" label="~Table Text 10 Styles" itemSize="normal">
                  <button id="mTT10S" label="~Table Text 10 Single" onAction="applyStyle"/>
                  <button id="mTT10D" label="~Table Text 10 Double" onAction="applyStyle"/>
                  <button id="mTT10B" label="~Table Text 10 Bold Single" onAction="applyStyle"/>
                  <button id="mTT10C" label="~Table Text 10 Bold Double" onAction="applyStyle"/>
                  <button id="mTH10C" label="~Table Heading 10" onAction="applyStyle"/>
                </menu>
                <menu id="CustTableText10Bullets" label="~Table Text 10 Bullets" itemSize="normal">
                  <button id="mT110S" label="~Table Text 10 Bullet #1 Single" onAction="applyStyle"/>
                  <button id="mT110D" label="~Table Text 10 Bullet #1 Double" onAction="applyStyle"/>
                  <button id="mT210S" label="~Table Text 10 Bullet #2 Single" onAction="applyStyle"/>
                  <button id="mT210D" label="~Table Text 10 Bullet #2 Double" onAction="applyStyle"/>
                  <button id="mT310S" label="~Table Text 10 Bullet #3 Single" onAction="applyStyle"/>
                  <button id="mT310D" label="~Table Text 10 Bullet #3 Double" onAction="applyStyle"/>
                </menu>
                <menu id="CustTableText11Styles" label="~Table Text 11 Styles" itemSize="normal">
                  <button id="mTT11S" label="~Table Text 11 Single" onAction="applyStyle"/>
                  <button id="mTT11D" label="~Table Text 11 Double" onAction="applyStyle"/>
                  <button id="mTT11B" label="~Table Text 11 Bold Single" onAction="applyStyle"/>
                  <button id="mTT11C" label="~Table Text 11 Bold Double" onAction="applyStyle"/>
                  <button id="mTH11C" label="~Table Heading 11" onAction="applyStyle"/>
                </menu>
                <menu id="CustTableText11Bullets" label="~Table Text 11 Bullets" itemSize="normal">
                  <button id="mT111S" label="~Table Text 11 Bullet #1 Single" onAction="applyStyle"/>
                  <button id="mT111D" label="~Table Text 11 Bullet #1 Double" onAction="applyStyle"/>
                  <button id="mT211S" label="~Table Text 11 Bullet #2 Single" onAction="applyStyle"/>
                  <button id="mT211D" label="~Table Text 11 Bullet #2 Double" onAction="applyStyle"/>
                  <button id="mT311S" label="~Table Text 11 Bullet #3 Single" onAction="applyStyle"/>
                  <button id="mT311D" label="~Table Text 11 Bullet #3 Double" onAction="applyStyle"/>
                </menu>
                <menu id="CustTableText9Styles" label="~Table Text 9 Styles" itemSize="normal">
                  <button id="mTT09S" label="~Table Text 9 Single" onAction="applyStyle"/>
                  <button id="mTT09D" label="~Table Text 9 Double" onAction="applyStyle"/>
                  <button id="mTT09B" label="~Table Text 9 Bold Single" onAction="applyStyle"/>
                  <button id="mTT09C" label="~Table Text 9 Bold Double" onAction="applyStyle"/>
                  <button id="mTH09C" label="~Table Heading 9" onAction="applyStyle"/>
                </menu>
                <menu id="CustTableText9Bullets" label="~Table Text 9 Bullets" itemSize="normal">
                  <button id="mT109S" label="~Table Text 9 Bullet #1 Single" onAction="applyStyle"/>
                  <button id="mT109D" label="~Table Text 9 Bullet #1 Double" onAction="applyStyle"/>
                  <button id="mT209S" label="~Table Text 9 Bullet #2 Single" onAction="applyStyle"/>
                  <button id="mT209D" label="~Table Text 9 Bullet #2 Double" onAction="applyStyle"/>
                  <button id="mT309S" label="~Table Text 9 Bullet #3 Single" onAction="applyStyle"/>
                  <button id="mT309D" label="~Table Text 9 Bullet #3 Double" onAction="applyStyle"/>
                </menu>
                <menu id="CustTableText8Styles" label="~Table Text 8 Styles" itemSize="normal">
                  <button id="mTT08S" label="~Table Text 8 Single" onAction="applyStyle"/>
                  <button id="mTT08D" label="~Table Text 8 Double" onAction="applyStyle"/>
                  <button id="mTT08B" label="~Table Text 8 Bold Single" onAction="applyStyle"/>
                  <button id="mTT08C" label="~Table Text 8 Bold Double" onAction="applyStyle"/>
                  <button id="mTH08C" label="~Table Heading 8" onAction="applyStyle"/>
                </menu>
                <menu id="CustTableText8Bullets" label="~Table Text 8 Bullets" itemSize="normal">
                  <button id="mT108S" label="~Table Text 8 Bullet #1 Single" onAction="applyStyle"/>
                  <button id="mT108D" label="~Table Text 8 Bullet #1 Double" onAction="applyStyle"/>
                  <button id="mT208S" label="~Table Text 8 Bullet #2 Single" onAction="applyStyle"/>
                  <button id="mT208D" label="~Table Text 8 Bullet #2 Double" onAction="applyStyle"/>
                  <button id="mT308S" label="~Table Text 8 Bullet #3 Single" onAction="applyStyle"/>
                  <button id="mT308D" label="~Table Text 8 Bullet #3 Double" onAction="applyStyle"/>
                </menu>
              </menu>
            </box>
            <box id="CustToolsButtons">
              <button id="bTBT" image="CustBodyTextDouble" screentip="Apply Customer ~BodyText Double Style" onAction="applyStyle"/>
              <button id="bTBS" image="CustBodyTextSingle" screentip="Apply Customer ~BodyText Single Style" onAction="applyStyle"/>
              <button id="bTBB" image="CustBodyTextBold" screentip="Apply Customer ~BodyText Bold Style" onAction="applyStyle"/>
              <button id="bTS1" image="CustSubHeading1" screentip="Apply Customer ~Subheading1 Style" onAction="applyStyle"/>
              <button id="bTP1" image="CustB1Double" screentip="Apply Customer ~Bullet 1 Double Style" onAction="applyStyle"/>
              <button id="bTP2" image="CustB2Double" screentip="Apply Customer ~Bullet 2 Double Style" onAction="applyStyle"/>
              <button id="bTP3" image="CustB3Double" screentip="Apply Customer ~Bullet 3 Double Style" onAction="applyStyle"/>
              <button id="bTO1" image="CustB1Single" screentip="Apply Customer ~Bullet 1 Single Style" onAction="applyStyle"/>
              <button id="bTO2" image="CustB2Single" screentip="Apply Customer ~Bullet 2 Single Style" onAction="applyStyle"/>
              <button id="bTO3" image="CustB3Single" screentip="Apply Customer ~Bullet 3 Single Style" onAction="applyStyle"/>
            </box>
          </box>
        </group>
        <group id="ToolsGroup" label="Other Tools">
          <box id="ToolsGroupBox" boxStyle="vertical">
            <box id="ToolsGroupToolbar" boxStyle="horizontal">
              <menu id="Setup" label="Setup" itemSize="normal" keytip="O">
                <button id="mSetupProposal" label="Proposal Setup" image="SetupProposal" onAction="setupProposal"/>
                <menuSeparator id="separator30a"/>
                <menu id="ChangePaperSize" label="Change Paper Size" itemSize="normal">
                  <button id="mConvertToLetter" image="ToLetter" label="Convert A4 to Letter" onAction="convertToLetter"/>
                  <button id="mConvertToA4" image="ToA4" label="Convert Letter to A4" onAction="convertToA4"/>
                </menu>
                <menu id="ChangeMargins" label="Change Margins" itemSize="normal">
                  <button id="mNarrowMargins" image="NarrowMargins" label="Narrow Margins Both Sides" onAction="setNarrowBoth"/>
                  <button id="mWideLeftMargin" image="WideMargins" label="Wide Left Margin" onAction="setWideLeft"/>
                </menu>
                <button id="mChangePageNumberFormat" image="PageNumberFormat" label="Change Page Number Format" onAction="mChangePageNumberFormat"/>
                <button id="mSetStyleLanguage" label="Change Style Language" onAction="mSetStyleLanguage"/>
              </menu>
              <menu id="Insert" label="Insert" itemSize="normal" keytip="I">
                <button idMso="PageBreakInsertWord"/>
                <menuSeparator id="separator24"/>
                <menu id="Symbol" label="Symbol" itemSize="normal">
                  <button id="mMD" label="Em Dash" image="EmDash" onAction="insertCharacter"/>
                  <button id="mND" label="En Dash" image="EnDash" onAction="insertCharacter"/>
                  <button id="mTS" label="Trademark Symbol" onAction="insertCharacter"/>
                  <button id="mCS" label="Copyright Symbol" onAction="insertCharacter"/>
                  <button id="mRT" label="Registered Trademark" onAction="insertCharacter"/>
                  <button id="mCM" label="Checkmark" onAction="insertCharacter"/>
                  <button id="mCT" label="Checkbox" onAction="insertCharacter"/>
                  <button id="mCU" label="Checkbox (Blank)" onAction="insertCharacter"/>
                  <button id="mEL" label="Ellipsis" onAction="insertCharacter"/>
                  <button id="mAR" label="Arrow" onAction="insertCharacter"/>
                  <button id="mNB" label="Non-breaking Space" onAction="insertCharacter"/>
                </menu>
                <menu id="LandscapePortraitPages" label="Landscape/Portrait Pages" itemSize="normal">
                  <button id="mLandscapePage" label="Add Landscape Page Next" image="NewLandscape" onAction="insertLandscape"/>
                  <button id="mPortraitPage" label="Add Portrait Page Next" image="NewPortrait" onAction="insertPortrait"/>
                </menu>
                <menu id="BlankCustFormPages" label="Blank Customer Form Pages" itemSize="normal">
                  <button id="mCustFormPortrait" image="NewBlankLandscape" label="Add Blank Portrait Cust Page" onAction="insertBlankLandscape"/>
                  <button id="mCustFormLandscape" image="NewBlankPortrait" label="Add Blank Landscape Cust Page" onAction="insertBlankPortrait"/>
                </menu>
                <menuSeparator id="separator25"/>
                <button id="mAddCallout" image="Callout" label="Callout/Quote Box (Alt+C)" onAction="addNewCallout" screentip="Add a new Callout/Quote Box (Alt+C)" supertip="Adds a floating callout or quote box to the current page. Update its text and reposition it on the page for maximum impact."/>
                <button id="mResponseParagraph" label="Response Paragraph" image="Response" onAction="addNewResponse"/>
                <menuSeparator id="separator26"/>
                <button id="mAN" label="Appendix" onAction="applyStyle"/>
                <button id="mAA" label="Appendix (Auto #)" onAction="applyStyle"/>
                <menuSeparator id="separator29"/>
                <menu id="TableOfContentsOptions" label="Table of Contents, ... Options" itemSize="normal">
                  <button id="InsertTableOfContents" label="Table of Contents" onAction="addNewTableOfContents"/>
                  <button id="ToggleContentsLevel" label="Toggle Table of Contents Levels" onAction="toggleContentsLevel"/>
                  <button id="ListOfFigures" label="List of Figures" onAction="addNewListOfFigures"/>
                  <button id="ListOfTables" label="List of Tables" onAction="addNewListOfTables"/>
                </menu>
                <menuSeparator id="separator29a"/>
                <button id="mInsertCoverLetter" label="Cover Letter" onAction="insertCoverLetter"/>
              </menu>
              <menu id="Tools" label="Tools" itemSize="normal" keytip="O">
                <button id="mDeletePeriodDoubleSpace" image="DeleteDotSpaceSpace" label="Delete Period Double Space" onAction="deletePeriodSpaceSpace"/>
                <button id="mDeleteSpaceBeforePeriod" image="DeleteSpaceDot" label="Delete Space Before Period" onAction="deleteSpaceBeforePeriod"/>
                <button id="mKeepWithNext" label="Keep With Next" onAction="keepWithNext"/>
                <menu id="Case" label="Change Case" itemSize="normal">
                  <button id="mChangeToLowerCase" label="Change Selected Text to lower case" onAction="convertToLower"/>
                  <button id="mChangeToUpperCase" label="Change Selected Text to UPPER CASE" onAction="convertToUpper"/>
                  <button id="mChangeToSentenceCase" label="Change Selected Text to Sentence case" image="ConvertToSentence" onAction="convertToSentence"/>
                  <button id="mChangeToTitleCase" label="Change Selected Text to Title Case" image="ConvertToTitle" onAction="convertToTitle"/>
                </menu>
                <menu id="ResetHeadersFooters" label="Reset Headers &amp;&amp; Footers" itemSize="normal">
                  <button id="mResetHeader" label="Reset Header" onAction="resetHeaders"/>
                  <button id="mResetFooter" label="Reset Footer" onAction="resetFooters"/>
                  <button id="mResetHeaderFooter" label="Reset Header and Footer" image="ResetHeaderFooter" onAction="resetHeadersAndFooters"/>
                </menu>
                <menu id="RemoveReturns" label="Remove Returns" itemSize="normal">
                  <button id="mRemoveBlankLines" label="Remove Blank Lines (whole document)" onAction="deleteBlankLines"/>
                  <button id="mRemoveReturnsParagraph" label="Remove Returns (single paragraph)" onAction="deleteBlankLinesParagraph"/>
                </menu>
                <button id="RemoveCharStyles" label="Remove 'Char' Styles" onAction="deleteCharStyles"/>
                <control idMso="Superscript"/>
                <button id="mFieldsUpdate" image="UpdateFields" onAction="updateAllFields" label="Update All Fields"/>
                <button id="rSBT" label="Clear Formatting" onAction="applyStyle"/>
                <button id="mChangeCommentAuthor" image="ChangeCommentAuthor" label="Change Author of Comments" onAction="changeAuthor"/>
                <button id="mRemoveBulletPunctuation" image="RemoveBulletPunctuation" label="Remove Punctuation from Bullets" onAction="removeBulletPunctuation"/>
              </menu>
            </box>
            <box id="InsertToolsButtons1">
              <button id="bResetHeaderFooter" image="ResetHeaderFooter" onAction="resetHeadersAndFooters" screentip="Reset Headers and Footers" supertip="Restores the headers and footers of the current section to the standard template headers and footers with the appropriate spot colour."/>
              <button id="bLandscapePage" image="NewLandscape" onAction="insertLandscape" screentip="Insert a Landscape Page" supertip="Adds a landscape page after the current page with the appropriately formatted template headers and footers."/>
              <button id="bPortraitPage" image="NewPortrait" onAction="insertPortrait" screentip="Insert a Portrait Page" supertip="Adds a portrait page after the current page with the appropriately formatted template headers and footers."/>
              <button id="bSetupProposal" image="SetupProposal" onAction="setupProposal" screentip="Set up Proposal Fields" supertip="Use this tool to replace all or some of the standard proposal fields such as [CustomerName], [ProposalDate] etc."/>
              <button id="bChangePageNumberFormat" image="PageNumberFormat" onAction="mChangePageNumberFormat" screentip="Toggle Page Number Format" supertip="Toggle through different formats of page numbering in the current section e.g. Page 1 of 99, Page 1, Page i, i, no page numbering."/>
              <button id="Response" image="Response" onAction="addNewResponse" screentip="Add a Response Marker" supertip="Adds a formatted Response: placeholder at the current cursor position with body text formatting following."/>
              <button id="ConvertToSentence" image="ConvertToSentence" onAction="convertToSentence" screentip="Convert to Sentence Case" supertip="Converts the currently selected text to sentence case, that is, just the first letter after any fullstops changed to uppercase."/>
              <button id="ConvertToTitle" image="ConvertToTitle" onAction="convertToTitle" screentip="Convert to Title Case" supertip="Converts the currently selected text to title case, that is, the first letter of each word is changed to uppercase."/>
              <button id="Callout" image="Callout" onAction="addNewCallout" screentip="Add a new Callout/Quote Box (Alt+C)" supertip="Adds a floating callout or quote box to the current page. Update its text and reposition it on the page for maximum impact."/>
              <control idMso="GoTo" showLabel="false"/>
              <button id="bFieldsUpdate" image="UpdateFields" onAction="updateAllFields" screentip="Update all fields in the document" supertip="Update all fields (table of contents, references etc.) and search for any error references and broken fields."/>
              <button id="bRemoveBulletPunctuation" image="RemoveBulletPunctuation" onAction="removeBulletPunctuation" screentip="Remove Punctuation from Bullets" supertip="Removes trailing punctuation (fullstops, semicolons, commas etc.) from bullet points that do not contain multiple sentences."/>
            </box>
            <box id="InsertToolsButtons2">
              <button id="bMD" image="EmDash" onAction="insertCharacter" screentip="Insert Em Dash" supertip="Adds an em dash character to current cursor position. Use an em dash in place of other punctuation such as commas, parentheses and colons for added emphasis."/>
              <button id="bND" image="EnDash" onAction="insertCharacter" screentip="Insert En Dash" supertip="Adds an en dash character to current cursor position. Not be confused with an em dash, use an en dash when referring to a number range or connection, e.g. 15-20, Lost Angeles-London flight."/>
              <control idMso="ParagraphMarks" showLabel="false"/>
              <control idMso="ReviewTrackChanges" showLabel="false"/>
              <control idMso="ReviewNextChangeClassic" showLabel="false"/>
              <control idMso="ReviewPreviousChangeClassic" showLabel="false"/>
              <control idMso="FormatPainter" showLabel="false"/>
              <button id="bDeleteDotSpaceSpace" image="DeleteDotSpaceSpace" onAction="deletePeriodSpaceSpace" screentip="Remove Spaces after Period" supertip="Removes the second space from any period-space-space formatting. So old school."/>
              <button id="bDeleteSpaceDot" image="DeleteSpaceDot" onAction="deleteSpaceBeforePeriod" screentip="Remove Spaces before Period" supertip="Removes any spaces that have been added before fullstops in sentences."/>
              <button id="bDisplayShortcuts" image="DisplayShortcuts" onAction="displayShortcuts" screentip="Display Keyboard Shortcuts" supertip="Displays commonly used keyboard shortcuts created for this template and some common Word keyboard shortcuts too."/>
              <button id="bChangeCommentAuthor" image="ChangeCommentAuthor" onAction="changeAuthor" screentip="Change Comment Author" supertip="Updates the Author Name of all comments in this document."/>
            </box>
          </box>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2BFE87F64EFF845B1C5DC1C40506C6A" ma:contentTypeVersion="9" ma:contentTypeDescription="Create a new document." ma:contentTypeScope="" ma:versionID="d3fa807e8fb1806854f103f788a448ca">
  <xsd:schema xmlns:xsd="http://www.w3.org/2001/XMLSchema" xmlns:xs="http://www.w3.org/2001/XMLSchema" xmlns:p="http://schemas.microsoft.com/office/2006/metadata/properties" xmlns:ns3="703e8b3b-3d13-48cb-83c6-2bbffa19f8a6" targetNamespace="http://schemas.microsoft.com/office/2006/metadata/properties" ma:root="true" ma:fieldsID="42dbfdc84241b5c3b6218bb2ad6c55f9" ns3:_="">
    <xsd:import namespace="703e8b3b-3d13-48cb-83c6-2bbffa19f8a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e8b3b-3d13-48cb-83c6-2bbffa19f8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028748-5F61-4EB6-971F-7202ADFD83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A25420-2C58-45BD-BDB3-B0863DABDB7E}">
  <ds:schemaRefs>
    <ds:schemaRef ds:uri="http://schemas.openxmlformats.org/officeDocument/2006/bibliography"/>
  </ds:schemaRefs>
</ds:datastoreItem>
</file>

<file path=customXml/itemProps3.xml><?xml version="1.0" encoding="utf-8"?>
<ds:datastoreItem xmlns:ds="http://schemas.openxmlformats.org/officeDocument/2006/customXml" ds:itemID="{687B23EF-7C25-42E2-8E98-282DC1832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e8b3b-3d13-48cb-83c6-2bbffa19f8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18D13F-CA71-40B4-A6F2-4298F4D0AB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4994</Words>
  <Characters>28472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2023-05-06T07:27:00Z</dcterms:created>
  <dcterms:modified xsi:type="dcterms:W3CDTF">2023-06-19T14:57:00Z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0x01010012BFE87F64EFF845B1C5DC1C40506C6A</vt:lpwstr>
  </property>
</Properties>
</file>